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B2EB6" w:rsidRPr="00FB2EB6" w:rsidRDefault="005C57F5" w:rsidP="00FB2EB6">
      <w:pPr>
        <w:rPr>
          <w:rFonts w:ascii="Century Gothic" w:hAnsi="Century Gothic"/>
          <w:color w:val="0000FF"/>
          <w:sz w:val="20"/>
          <w:szCs w:val="20"/>
        </w:rPr>
      </w:pPr>
      <w:r w:rsidRPr="00FB2EB6">
        <w:rPr>
          <w:rFonts w:ascii="Century Gothic" w:hAnsi="Century Gothic"/>
          <w:color w:val="0000FF"/>
          <w:sz w:val="20"/>
          <w:szCs w:val="20"/>
        </w:rPr>
        <w:t xml:space="preserve"> </w:t>
      </w:r>
    </w:p>
    <w:p w:rsidR="008B1ECA" w:rsidRPr="00FB2EB6" w:rsidRDefault="008B1ECA">
      <w:pPr>
        <w:spacing w:line="360" w:lineRule="auto"/>
        <w:rPr>
          <w:rFonts w:ascii="Century Gothic" w:hAnsi="Century Gothic"/>
          <w:sz w:val="20"/>
          <w:szCs w:val="20"/>
          <w:u w:val="single" w:color="C00000"/>
        </w:rPr>
      </w:pPr>
      <w:r w:rsidRPr="00FB2EB6">
        <w:rPr>
          <w:rFonts w:ascii="Century Gothic" w:hAnsi="Century Gothic"/>
          <w:b/>
          <w:color w:val="000000"/>
          <w:sz w:val="20"/>
          <w:szCs w:val="20"/>
          <w:u w:val="single" w:color="C00000"/>
        </w:rPr>
        <w:t>Membership</w:t>
      </w:r>
      <w:r w:rsidR="005C57F5" w:rsidRPr="00FB2EB6">
        <w:rPr>
          <w:rFonts w:ascii="Century Gothic" w:hAnsi="Century Gothic"/>
          <w:b/>
          <w:color w:val="000000"/>
          <w:sz w:val="20"/>
          <w:szCs w:val="20"/>
          <w:u w:val="single" w:color="C00000"/>
        </w:rPr>
        <w:t xml:space="preserve"> Application </w:t>
      </w:r>
      <w:r w:rsidRPr="00FB2EB6">
        <w:rPr>
          <w:rFonts w:ascii="Century Gothic" w:hAnsi="Century Gothic"/>
          <w:b/>
          <w:color w:val="000000"/>
          <w:sz w:val="20"/>
          <w:szCs w:val="20"/>
          <w:u w:val="single" w:color="C00000"/>
        </w:rPr>
        <w:t xml:space="preserve"> </w:t>
      </w:r>
    </w:p>
    <w:p w:rsidR="008B1ECA" w:rsidRDefault="00222C36" w:rsidP="0080167D">
      <w:pPr>
        <w:rPr>
          <w:rFonts w:ascii="Century Gothic" w:hAnsi="Century Gothic"/>
          <w:color w:val="000000"/>
          <w:sz w:val="20"/>
          <w:szCs w:val="20"/>
        </w:rPr>
      </w:pPr>
      <w:r w:rsidRPr="00FB2EB6">
        <w:rPr>
          <w:rFonts w:ascii="Century Gothic" w:hAnsi="Century Gothic"/>
          <w:noProof/>
          <w:sz w:val="20"/>
          <w:szCs w:val="20"/>
          <w:lang w:eastAsia="en-GB"/>
        </w:rPr>
        <mc:AlternateContent>
          <mc:Choice Requires="wps">
            <w:drawing>
              <wp:anchor distT="0" distB="0" distL="114935" distR="114935" simplePos="0" relativeHeight="251659776" behindDoc="0" locked="0" layoutInCell="1" allowOverlap="1" wp14:anchorId="5D0CF6AE" wp14:editId="55606546">
                <wp:simplePos x="0" y="0"/>
                <wp:positionH relativeFrom="column">
                  <wp:posOffset>4348753</wp:posOffset>
                </wp:positionH>
                <wp:positionV relativeFrom="paragraph">
                  <wp:posOffset>181258</wp:posOffset>
                </wp:positionV>
                <wp:extent cx="1823514" cy="311847"/>
                <wp:effectExtent l="0" t="0" r="24765" b="12065"/>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3514" cy="311847"/>
                        </a:xfrm>
                        <a:prstGeom prst="rect">
                          <a:avLst/>
                        </a:prstGeom>
                        <a:solidFill>
                          <a:srgbClr val="FFFFFF"/>
                        </a:solidFill>
                        <a:ln w="6350">
                          <a:solidFill>
                            <a:srgbClr val="000000"/>
                          </a:solidFill>
                          <a:miter lim="800000"/>
                          <a:headEnd/>
                          <a:tailEnd/>
                        </a:ln>
                      </wps:spPr>
                      <wps:txbx>
                        <w:txbxContent>
                          <w:p w:rsidR="008B1ECA" w:rsidRDefault="00401180">
                            <w:r>
                              <w:t>M/No</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7" type="#_x0000_t202" style="position:absolute;margin-left:342.4pt;margin-top:14.25pt;width:143.6pt;height:24.55pt;z-index:2516597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" strokeweight=".5pt">
                <v:textbox inset="7.45pt,3.85pt,7.45pt,3.85pt">
                  <w:txbxContent>
                    <w:p w:rsidR="008B1ECA" w:rsidRDefault="00401180">
                      <w:r>
                        <w:t>M/No</w:t>
                      </w:r>
                    </w:p>
                  </w:txbxContent>
                </v:textbox>
              </v:shape>
            </w:pict>
          </mc:Fallback>
        </mc:AlternateContent>
      </w:r>
      <w:r w:rsidR="008B1ECA" w:rsidRPr="00FB2EB6">
        <w:rPr>
          <w:rFonts w:ascii="Century Gothic" w:hAnsi="Century Gothic"/>
          <w:color w:val="000000"/>
          <w:sz w:val="20"/>
          <w:szCs w:val="20"/>
        </w:rPr>
        <w:t>To: Julia Denton (Membership Secretary) 01271 831295</w:t>
      </w:r>
    </w:p>
    <w:p w:rsidR="0080167D" w:rsidRPr="0080167D" w:rsidRDefault="0080167D" w:rsidP="0080167D">
      <w:pPr>
        <w:rPr>
          <w:rFonts w:ascii="Century Gothic" w:hAnsi="Century Gothic"/>
          <w:color w:val="000000"/>
          <w:sz w:val="6"/>
          <w:szCs w:val="20"/>
        </w:rPr>
      </w:pPr>
    </w:p>
    <w:p w:rsidR="00925AE8" w:rsidRDefault="008B1ECA" w:rsidP="003B5608">
      <w:pPr>
        <w:rPr>
          <w:rFonts w:ascii="Century Gothic" w:hAnsi="Century Gothic"/>
          <w:color w:val="000000"/>
          <w:sz w:val="20"/>
          <w:szCs w:val="20"/>
        </w:rPr>
      </w:pPr>
      <w:r w:rsidRPr="00FB2EB6">
        <w:rPr>
          <w:rFonts w:ascii="Century Gothic" w:hAnsi="Century Gothic"/>
          <w:color w:val="000000"/>
          <w:sz w:val="20"/>
          <w:szCs w:val="20"/>
        </w:rPr>
        <w:t>13 Russell Close, Landkey, Barnstaple EX32 0NZ</w:t>
      </w:r>
    </w:p>
    <w:p w:rsidR="0080167D" w:rsidRPr="0080167D" w:rsidRDefault="0080167D" w:rsidP="003B5608">
      <w:pPr>
        <w:rPr>
          <w:rFonts w:ascii="Century Gothic" w:hAnsi="Century Gothic"/>
          <w:color w:val="000000"/>
          <w:sz w:val="6"/>
          <w:szCs w:val="20"/>
        </w:rPr>
      </w:pPr>
    </w:p>
    <w:p w:rsidR="008B1ECA" w:rsidRPr="00FB2EB6" w:rsidRDefault="00925AE8" w:rsidP="003B5608">
      <w:pPr>
        <w:rPr>
          <w:rFonts w:ascii="Century Gothic" w:hAnsi="Century Gothic"/>
          <w:color w:val="000000"/>
          <w:sz w:val="20"/>
          <w:szCs w:val="20"/>
        </w:rPr>
      </w:pPr>
      <w:r>
        <w:rPr>
          <w:rFonts w:ascii="Century Gothic" w:hAnsi="Century Gothic"/>
          <w:color w:val="000000"/>
          <w:sz w:val="20"/>
          <w:szCs w:val="20"/>
        </w:rPr>
        <w:t xml:space="preserve">Email:  </w:t>
      </w:r>
      <w:hyperlink r:id="rId8" w:history="1">
        <w:r w:rsidR="000232DC" w:rsidRPr="000232DC">
          <w:rPr>
            <w:rFonts w:ascii="Century Gothic" w:hAnsi="Century Gothic"/>
            <w:color w:val="000000"/>
            <w:sz w:val="20"/>
            <w:szCs w:val="20"/>
          </w:rPr>
          <w:t>juliamary37@btinternet.com</w:t>
        </w:r>
      </w:hyperlink>
      <w:r w:rsidR="008B1ECA" w:rsidRPr="00FB2EB6">
        <w:rPr>
          <w:rFonts w:ascii="Century Gothic" w:hAnsi="Century Gothic"/>
          <w:color w:val="000000"/>
          <w:sz w:val="20"/>
          <w:szCs w:val="20"/>
        </w:rPr>
        <w:tab/>
      </w:r>
      <w:r w:rsidR="008B1ECA" w:rsidRPr="00FB2EB6">
        <w:rPr>
          <w:rFonts w:ascii="Century Gothic" w:hAnsi="Century Gothic"/>
          <w:color w:val="000000"/>
          <w:sz w:val="20"/>
          <w:szCs w:val="20"/>
        </w:rPr>
        <w:tab/>
      </w:r>
      <w:r w:rsidR="008B1ECA" w:rsidRPr="00FB2EB6">
        <w:rPr>
          <w:rFonts w:ascii="Century Gothic" w:hAnsi="Century Gothic"/>
          <w:color w:val="000000"/>
          <w:sz w:val="20"/>
          <w:szCs w:val="20"/>
        </w:rPr>
        <w:tab/>
      </w:r>
      <w:r w:rsidR="008B1ECA" w:rsidRPr="00FB2EB6">
        <w:rPr>
          <w:rFonts w:ascii="Century Gothic" w:hAnsi="Century Gothic"/>
          <w:color w:val="000000"/>
          <w:sz w:val="20"/>
          <w:szCs w:val="20"/>
        </w:rPr>
        <w:tab/>
      </w:r>
      <w:r w:rsidR="008B1ECA" w:rsidRPr="00FB2EB6">
        <w:rPr>
          <w:rFonts w:ascii="Century Gothic" w:hAnsi="Century Gothic"/>
          <w:color w:val="000000"/>
          <w:sz w:val="20"/>
          <w:szCs w:val="20"/>
        </w:rPr>
        <w:tab/>
      </w:r>
      <w:r w:rsidR="008B1ECA" w:rsidRPr="00FB2EB6">
        <w:rPr>
          <w:rFonts w:ascii="Century Gothic" w:hAnsi="Century Gothic"/>
          <w:color w:val="000000"/>
          <w:sz w:val="20"/>
          <w:szCs w:val="20"/>
        </w:rPr>
        <w:tab/>
      </w:r>
      <w:r w:rsidR="008B1ECA" w:rsidRPr="00FB2EB6">
        <w:rPr>
          <w:rFonts w:ascii="Century Gothic" w:hAnsi="Century Gothic"/>
          <w:color w:val="000000"/>
          <w:sz w:val="20"/>
          <w:szCs w:val="20"/>
        </w:rPr>
        <w:tab/>
      </w:r>
      <w:r w:rsidR="008B1ECA" w:rsidRPr="00FB2EB6">
        <w:rPr>
          <w:rFonts w:ascii="Century Gothic" w:hAnsi="Century Gothic"/>
          <w:color w:val="000000"/>
          <w:sz w:val="20"/>
          <w:szCs w:val="20"/>
        </w:rPr>
        <w:tab/>
      </w:r>
      <w:r w:rsidR="008B1ECA" w:rsidRPr="00FB2EB6">
        <w:rPr>
          <w:rFonts w:ascii="Century Gothic" w:hAnsi="Century Gothic"/>
          <w:color w:val="000000"/>
          <w:sz w:val="20"/>
          <w:szCs w:val="20"/>
        </w:rPr>
        <w:tab/>
      </w:r>
    </w:p>
    <w:p w:rsidR="008B1ECA" w:rsidRPr="00FB2EB6" w:rsidRDefault="008B1ECA">
      <w:pPr>
        <w:spacing w:line="360" w:lineRule="auto"/>
        <w:jc w:val="both"/>
        <w:rPr>
          <w:rFonts w:ascii="Century Gothic" w:hAnsi="Century Gothic"/>
          <w:color w:val="000000"/>
          <w:sz w:val="20"/>
          <w:szCs w:val="20"/>
          <w:u w:val="single"/>
        </w:rPr>
      </w:pPr>
      <w:r w:rsidRPr="00FB2EB6">
        <w:rPr>
          <w:rFonts w:ascii="Century Gothic" w:hAnsi="Century Gothic"/>
          <w:b/>
          <w:color w:val="000000"/>
          <w:sz w:val="20"/>
          <w:szCs w:val="20"/>
        </w:rPr>
        <w:t>YOUR DETAILS:</w:t>
      </w:r>
    </w:p>
    <w:p w:rsidR="008B1ECA" w:rsidRPr="00FB2EB6" w:rsidRDefault="008B1ECA">
      <w:pPr>
        <w:spacing w:line="360" w:lineRule="auto"/>
        <w:jc w:val="both"/>
        <w:rPr>
          <w:rFonts w:ascii="Century Gothic" w:hAnsi="Century Gothic"/>
          <w:color w:val="000000"/>
          <w:sz w:val="20"/>
          <w:szCs w:val="20"/>
        </w:rPr>
      </w:pPr>
      <w:r w:rsidRPr="00FB2EB6">
        <w:rPr>
          <w:rFonts w:ascii="Century Gothic" w:hAnsi="Century Gothic"/>
          <w:color w:val="000000"/>
          <w:sz w:val="20"/>
          <w:szCs w:val="20"/>
          <w:u w:val="single"/>
        </w:rPr>
        <w:t>Member 1</w:t>
      </w:r>
    </w:p>
    <w:tbl>
      <w:tblPr>
        <w:tblW w:w="0" w:type="auto"/>
        <w:tblInd w:w="-5" w:type="dxa"/>
        <w:tblLayout w:type="fixed"/>
        <w:tblLook w:val="0000" w:firstRow="0" w:lastRow="0" w:firstColumn="0" w:lastColumn="0" w:noHBand="0" w:noVBand="0"/>
      </w:tblPr>
      <w:tblGrid>
        <w:gridCol w:w="9864"/>
      </w:tblGrid>
      <w:tr w:rsidR="008B1ECA" w:rsidRPr="00FB2EB6">
        <w:tc>
          <w:tcPr>
            <w:tcW w:w="9864" w:type="dxa"/>
            <w:tcBorders>
              <w:top w:val="single" w:sz="4" w:space="0" w:color="000000"/>
              <w:left w:val="single" w:sz="4" w:space="0" w:color="000000"/>
              <w:bottom w:val="single" w:sz="4" w:space="0" w:color="000000"/>
              <w:right w:val="single" w:sz="4" w:space="0" w:color="000000"/>
            </w:tcBorders>
            <w:shd w:val="clear" w:color="auto" w:fill="auto"/>
          </w:tcPr>
          <w:p w:rsidR="008B1ECA" w:rsidRPr="00FB2EB6" w:rsidRDefault="008B1ECA">
            <w:pPr>
              <w:spacing w:line="360" w:lineRule="auto"/>
              <w:jc w:val="both"/>
              <w:rPr>
                <w:rFonts w:ascii="Century Gothic" w:hAnsi="Century Gothic"/>
                <w:sz w:val="20"/>
                <w:szCs w:val="20"/>
              </w:rPr>
            </w:pPr>
            <w:r w:rsidRPr="00FB2EB6">
              <w:rPr>
                <w:rFonts w:ascii="Century Gothic" w:hAnsi="Century Gothic"/>
                <w:color w:val="000000"/>
                <w:sz w:val="20"/>
                <w:szCs w:val="20"/>
              </w:rPr>
              <w:t>Name</w:t>
            </w:r>
          </w:p>
        </w:tc>
      </w:tr>
      <w:tr w:rsidR="008B1ECA" w:rsidRPr="00FB2EB6">
        <w:tc>
          <w:tcPr>
            <w:tcW w:w="9864" w:type="dxa"/>
            <w:tcBorders>
              <w:top w:val="single" w:sz="4" w:space="0" w:color="000000"/>
              <w:left w:val="single" w:sz="4" w:space="0" w:color="000000"/>
              <w:bottom w:val="single" w:sz="4" w:space="0" w:color="000000"/>
              <w:right w:val="single" w:sz="4" w:space="0" w:color="000000"/>
            </w:tcBorders>
            <w:shd w:val="clear" w:color="auto" w:fill="auto"/>
          </w:tcPr>
          <w:p w:rsidR="008B1ECA" w:rsidRPr="00FB2EB6" w:rsidRDefault="008B1ECA">
            <w:pPr>
              <w:spacing w:line="360" w:lineRule="auto"/>
              <w:jc w:val="both"/>
              <w:rPr>
                <w:rFonts w:ascii="Century Gothic" w:hAnsi="Century Gothic"/>
                <w:sz w:val="20"/>
                <w:szCs w:val="20"/>
              </w:rPr>
            </w:pPr>
            <w:r w:rsidRPr="00FB2EB6">
              <w:rPr>
                <w:rFonts w:ascii="Century Gothic" w:hAnsi="Century Gothic"/>
                <w:color w:val="000000"/>
                <w:sz w:val="20"/>
                <w:szCs w:val="20"/>
              </w:rPr>
              <w:t>Email**                                                                    Telephone</w:t>
            </w:r>
          </w:p>
        </w:tc>
      </w:tr>
      <w:tr w:rsidR="008B1ECA" w:rsidRPr="00FB2EB6">
        <w:tc>
          <w:tcPr>
            <w:tcW w:w="9864" w:type="dxa"/>
            <w:tcBorders>
              <w:top w:val="single" w:sz="4" w:space="0" w:color="000000"/>
              <w:left w:val="single" w:sz="4" w:space="0" w:color="000000"/>
              <w:bottom w:val="single" w:sz="4" w:space="0" w:color="000000"/>
              <w:right w:val="single" w:sz="4" w:space="0" w:color="000000"/>
            </w:tcBorders>
            <w:shd w:val="clear" w:color="auto" w:fill="auto"/>
          </w:tcPr>
          <w:p w:rsidR="008B1ECA" w:rsidRPr="00FB2EB6" w:rsidRDefault="008B1ECA">
            <w:pPr>
              <w:spacing w:line="360" w:lineRule="auto"/>
              <w:jc w:val="both"/>
              <w:rPr>
                <w:rFonts w:ascii="Century Gothic" w:hAnsi="Century Gothic"/>
                <w:sz w:val="20"/>
                <w:szCs w:val="20"/>
              </w:rPr>
            </w:pPr>
            <w:r w:rsidRPr="00FB2EB6">
              <w:rPr>
                <w:rFonts w:ascii="Century Gothic" w:hAnsi="Century Gothic"/>
                <w:color w:val="000000"/>
                <w:sz w:val="20"/>
                <w:szCs w:val="20"/>
              </w:rPr>
              <w:t>Address</w:t>
            </w:r>
          </w:p>
        </w:tc>
      </w:tr>
      <w:tr w:rsidR="008B1ECA" w:rsidRPr="00FB2EB6">
        <w:tc>
          <w:tcPr>
            <w:tcW w:w="9864" w:type="dxa"/>
            <w:tcBorders>
              <w:top w:val="single" w:sz="4" w:space="0" w:color="000000"/>
              <w:left w:val="single" w:sz="4" w:space="0" w:color="000000"/>
              <w:bottom w:val="single" w:sz="4" w:space="0" w:color="000000"/>
              <w:right w:val="single" w:sz="4" w:space="0" w:color="000000"/>
            </w:tcBorders>
            <w:shd w:val="clear" w:color="auto" w:fill="auto"/>
          </w:tcPr>
          <w:p w:rsidR="008B1ECA" w:rsidRPr="00FB2EB6" w:rsidRDefault="008B1ECA">
            <w:pPr>
              <w:snapToGrid w:val="0"/>
              <w:spacing w:line="360" w:lineRule="auto"/>
              <w:jc w:val="both"/>
              <w:rPr>
                <w:rFonts w:ascii="Century Gothic" w:hAnsi="Century Gothic"/>
                <w:color w:val="000000"/>
                <w:sz w:val="20"/>
                <w:szCs w:val="20"/>
              </w:rPr>
            </w:pPr>
          </w:p>
        </w:tc>
      </w:tr>
      <w:tr w:rsidR="008B1ECA" w:rsidRPr="00FB2EB6">
        <w:tc>
          <w:tcPr>
            <w:tcW w:w="9864" w:type="dxa"/>
            <w:tcBorders>
              <w:top w:val="single" w:sz="4" w:space="0" w:color="000000"/>
              <w:left w:val="single" w:sz="4" w:space="0" w:color="000000"/>
              <w:bottom w:val="single" w:sz="4" w:space="0" w:color="000000"/>
              <w:right w:val="single" w:sz="4" w:space="0" w:color="000000"/>
            </w:tcBorders>
            <w:shd w:val="clear" w:color="auto" w:fill="auto"/>
          </w:tcPr>
          <w:p w:rsidR="008B1ECA" w:rsidRPr="00FB2EB6" w:rsidRDefault="008B1ECA">
            <w:pPr>
              <w:spacing w:line="360" w:lineRule="auto"/>
              <w:jc w:val="both"/>
              <w:rPr>
                <w:rFonts w:ascii="Century Gothic" w:hAnsi="Century Gothic"/>
                <w:sz w:val="20"/>
                <w:szCs w:val="20"/>
              </w:rPr>
            </w:pPr>
            <w:r w:rsidRPr="00FB2EB6">
              <w:rPr>
                <w:rFonts w:ascii="Century Gothic" w:hAnsi="Century Gothic"/>
                <w:color w:val="000000"/>
                <w:sz w:val="20"/>
                <w:szCs w:val="20"/>
              </w:rPr>
              <w:t xml:space="preserve">                                                                                    Post Code</w:t>
            </w:r>
          </w:p>
        </w:tc>
      </w:tr>
      <w:tr w:rsidR="003B5608" w:rsidRPr="00FB2EB6">
        <w:tc>
          <w:tcPr>
            <w:tcW w:w="9864" w:type="dxa"/>
            <w:tcBorders>
              <w:top w:val="single" w:sz="4" w:space="0" w:color="000000"/>
              <w:left w:val="single" w:sz="4" w:space="0" w:color="000000"/>
              <w:bottom w:val="single" w:sz="4" w:space="0" w:color="000000"/>
              <w:right w:val="single" w:sz="4" w:space="0" w:color="000000"/>
            </w:tcBorders>
            <w:shd w:val="clear" w:color="auto" w:fill="auto"/>
          </w:tcPr>
          <w:p w:rsidR="003B5608" w:rsidRPr="00FB2EB6" w:rsidRDefault="003B5608">
            <w:pPr>
              <w:spacing w:line="360" w:lineRule="auto"/>
              <w:jc w:val="both"/>
              <w:rPr>
                <w:rFonts w:ascii="Century Gothic" w:hAnsi="Century Gothic"/>
                <w:color w:val="000000"/>
                <w:sz w:val="20"/>
                <w:szCs w:val="20"/>
              </w:rPr>
            </w:pPr>
            <w:r w:rsidRPr="00FB2EB6">
              <w:rPr>
                <w:rFonts w:ascii="Century Gothic" w:hAnsi="Century Gothic"/>
                <w:color w:val="000000"/>
                <w:sz w:val="20"/>
                <w:szCs w:val="20"/>
              </w:rPr>
              <w:t>In case of Emergency, please contact:</w:t>
            </w:r>
          </w:p>
        </w:tc>
      </w:tr>
    </w:tbl>
    <w:p w:rsidR="003B5608" w:rsidRPr="00FA5DAE" w:rsidRDefault="003B5608">
      <w:pPr>
        <w:spacing w:line="360" w:lineRule="auto"/>
        <w:jc w:val="both"/>
        <w:rPr>
          <w:rFonts w:ascii="Century Gothic" w:hAnsi="Century Gothic"/>
          <w:color w:val="000000"/>
          <w:sz w:val="4"/>
          <w:szCs w:val="20"/>
          <w:u w:val="single"/>
        </w:rPr>
      </w:pPr>
    </w:p>
    <w:p w:rsidR="008B1ECA" w:rsidRPr="00FB2EB6" w:rsidRDefault="008B1ECA">
      <w:pPr>
        <w:spacing w:line="360" w:lineRule="auto"/>
        <w:jc w:val="both"/>
        <w:rPr>
          <w:rFonts w:ascii="Century Gothic" w:hAnsi="Century Gothic"/>
          <w:color w:val="000000"/>
          <w:sz w:val="20"/>
          <w:szCs w:val="20"/>
        </w:rPr>
      </w:pPr>
      <w:r w:rsidRPr="00FB2EB6">
        <w:rPr>
          <w:rFonts w:ascii="Century Gothic" w:hAnsi="Century Gothic"/>
          <w:color w:val="000000"/>
          <w:sz w:val="20"/>
          <w:szCs w:val="20"/>
          <w:u w:val="single"/>
        </w:rPr>
        <w:t>Member 2</w:t>
      </w:r>
      <w:r w:rsidRPr="00FB2EB6">
        <w:rPr>
          <w:rFonts w:ascii="Century Gothic" w:hAnsi="Century Gothic"/>
          <w:color w:val="000000"/>
          <w:sz w:val="20"/>
          <w:szCs w:val="20"/>
        </w:rPr>
        <w:t xml:space="preserve"> </w:t>
      </w:r>
    </w:p>
    <w:tbl>
      <w:tblPr>
        <w:tblW w:w="0" w:type="auto"/>
        <w:tblInd w:w="-5" w:type="dxa"/>
        <w:tblLayout w:type="fixed"/>
        <w:tblLook w:val="0000" w:firstRow="0" w:lastRow="0" w:firstColumn="0" w:lastColumn="0" w:noHBand="0" w:noVBand="0"/>
      </w:tblPr>
      <w:tblGrid>
        <w:gridCol w:w="9864"/>
      </w:tblGrid>
      <w:tr w:rsidR="008B1ECA" w:rsidRPr="00FB2EB6">
        <w:tc>
          <w:tcPr>
            <w:tcW w:w="9864" w:type="dxa"/>
            <w:tcBorders>
              <w:top w:val="single" w:sz="4" w:space="0" w:color="000000"/>
              <w:left w:val="single" w:sz="4" w:space="0" w:color="000000"/>
              <w:bottom w:val="single" w:sz="4" w:space="0" w:color="000000"/>
              <w:right w:val="single" w:sz="4" w:space="0" w:color="000000"/>
            </w:tcBorders>
            <w:shd w:val="clear" w:color="auto" w:fill="auto"/>
          </w:tcPr>
          <w:p w:rsidR="008B1ECA" w:rsidRPr="00FB2EB6" w:rsidRDefault="008B1ECA">
            <w:pPr>
              <w:spacing w:line="360" w:lineRule="auto"/>
              <w:jc w:val="both"/>
              <w:rPr>
                <w:rFonts w:ascii="Century Gothic" w:hAnsi="Century Gothic"/>
                <w:sz w:val="20"/>
                <w:szCs w:val="20"/>
              </w:rPr>
            </w:pPr>
            <w:r w:rsidRPr="00FB2EB6">
              <w:rPr>
                <w:rFonts w:ascii="Century Gothic" w:hAnsi="Century Gothic"/>
                <w:color w:val="000000"/>
                <w:sz w:val="20"/>
                <w:szCs w:val="20"/>
              </w:rPr>
              <w:t>Name</w:t>
            </w:r>
          </w:p>
        </w:tc>
      </w:tr>
      <w:tr w:rsidR="008B1ECA" w:rsidRPr="00FB2EB6">
        <w:tc>
          <w:tcPr>
            <w:tcW w:w="9864" w:type="dxa"/>
            <w:tcBorders>
              <w:top w:val="single" w:sz="4" w:space="0" w:color="000000"/>
              <w:left w:val="single" w:sz="4" w:space="0" w:color="000000"/>
              <w:bottom w:val="single" w:sz="4" w:space="0" w:color="000000"/>
              <w:right w:val="single" w:sz="4" w:space="0" w:color="000000"/>
            </w:tcBorders>
            <w:shd w:val="clear" w:color="auto" w:fill="auto"/>
          </w:tcPr>
          <w:p w:rsidR="008B1ECA" w:rsidRPr="00FB2EB6" w:rsidRDefault="008B1ECA">
            <w:pPr>
              <w:spacing w:line="360" w:lineRule="auto"/>
              <w:jc w:val="both"/>
              <w:rPr>
                <w:rFonts w:ascii="Century Gothic" w:hAnsi="Century Gothic"/>
                <w:sz w:val="20"/>
                <w:szCs w:val="20"/>
              </w:rPr>
            </w:pPr>
            <w:r w:rsidRPr="00FB2EB6">
              <w:rPr>
                <w:rFonts w:ascii="Century Gothic" w:hAnsi="Century Gothic"/>
                <w:color w:val="000000"/>
                <w:sz w:val="20"/>
                <w:szCs w:val="20"/>
              </w:rPr>
              <w:t>Email**                                                                     Telephone</w:t>
            </w:r>
          </w:p>
        </w:tc>
      </w:tr>
    </w:tbl>
    <w:p w:rsidR="008B1ECA" w:rsidRPr="00FB2EB6" w:rsidRDefault="008B1ECA">
      <w:pPr>
        <w:spacing w:line="360" w:lineRule="auto"/>
        <w:jc w:val="both"/>
        <w:rPr>
          <w:rFonts w:ascii="Century Gothic" w:hAnsi="Century Gothic"/>
          <w:b/>
          <w:color w:val="000000"/>
          <w:sz w:val="20"/>
          <w:szCs w:val="20"/>
        </w:rPr>
      </w:pPr>
      <w:r w:rsidRPr="00FB2EB6">
        <w:rPr>
          <w:rFonts w:ascii="Century Gothic" w:hAnsi="Century Gothic"/>
          <w:color w:val="000000"/>
          <w:sz w:val="20"/>
          <w:szCs w:val="20"/>
        </w:rPr>
        <w:t>** To reduce Costs, the Committee will communicate with you via email where possible.</w:t>
      </w:r>
    </w:p>
    <w:p w:rsidR="008B1ECA" w:rsidRPr="00FB2EB6" w:rsidRDefault="008B1ECA">
      <w:pPr>
        <w:jc w:val="both"/>
        <w:rPr>
          <w:rFonts w:ascii="Century Gothic" w:hAnsi="Century Gothic"/>
          <w:color w:val="000000"/>
          <w:sz w:val="20"/>
          <w:szCs w:val="20"/>
        </w:rPr>
      </w:pPr>
      <w:r w:rsidRPr="00FB2EB6">
        <w:rPr>
          <w:rFonts w:ascii="Century Gothic" w:hAnsi="Century Gothic"/>
          <w:b/>
          <w:color w:val="000000"/>
          <w:sz w:val="20"/>
          <w:szCs w:val="20"/>
        </w:rPr>
        <w:t>MEMBERSHIP FEES</w:t>
      </w:r>
    </w:p>
    <w:p w:rsidR="008B1ECA" w:rsidRPr="00FB2EB6" w:rsidRDefault="008B1ECA">
      <w:pPr>
        <w:jc w:val="both"/>
        <w:rPr>
          <w:rFonts w:ascii="Century Gothic" w:hAnsi="Century Gothic"/>
          <w:color w:val="000000"/>
          <w:sz w:val="20"/>
          <w:szCs w:val="20"/>
        </w:rPr>
      </w:pPr>
    </w:p>
    <w:tbl>
      <w:tblPr>
        <w:tblW w:w="0" w:type="auto"/>
        <w:tblInd w:w="-5" w:type="dxa"/>
        <w:tblLayout w:type="fixed"/>
        <w:tblLook w:val="0000" w:firstRow="0" w:lastRow="0" w:firstColumn="0" w:lastColumn="0" w:noHBand="0" w:noVBand="0"/>
      </w:tblPr>
      <w:tblGrid>
        <w:gridCol w:w="9864"/>
      </w:tblGrid>
      <w:tr w:rsidR="008B1ECA" w:rsidRPr="00FB2EB6">
        <w:trPr>
          <w:trHeight w:val="769"/>
        </w:trPr>
        <w:tc>
          <w:tcPr>
            <w:tcW w:w="9864" w:type="dxa"/>
            <w:tcBorders>
              <w:top w:val="single" w:sz="4" w:space="0" w:color="000000"/>
              <w:left w:val="single" w:sz="4" w:space="0" w:color="000000"/>
              <w:bottom w:val="single" w:sz="4" w:space="0" w:color="000000"/>
              <w:right w:val="single" w:sz="4" w:space="0" w:color="000000"/>
            </w:tcBorders>
            <w:shd w:val="clear" w:color="auto" w:fill="auto"/>
          </w:tcPr>
          <w:p w:rsidR="008B1ECA" w:rsidRPr="00FB2EB6" w:rsidRDefault="008B1ECA" w:rsidP="00113F73">
            <w:pPr>
              <w:jc w:val="both"/>
              <w:rPr>
                <w:rFonts w:ascii="Century Gothic" w:hAnsi="Century Gothic"/>
                <w:sz w:val="20"/>
                <w:szCs w:val="20"/>
              </w:rPr>
            </w:pPr>
            <w:r w:rsidRPr="00FB2EB6">
              <w:rPr>
                <w:rFonts w:ascii="Century Gothic" w:hAnsi="Century Gothic"/>
                <w:color w:val="000000"/>
                <w:sz w:val="20"/>
                <w:szCs w:val="20"/>
              </w:rPr>
              <w:t>One member = £10 without TAM magazine, Including TAM Magazine = £1</w:t>
            </w:r>
            <w:r w:rsidR="00113F73">
              <w:rPr>
                <w:rFonts w:ascii="Century Gothic" w:hAnsi="Century Gothic"/>
                <w:color w:val="000000"/>
                <w:sz w:val="20"/>
                <w:szCs w:val="20"/>
              </w:rPr>
              <w:t>4</w:t>
            </w:r>
            <w:r w:rsidRPr="00FB2EB6">
              <w:rPr>
                <w:rFonts w:ascii="Century Gothic" w:hAnsi="Century Gothic"/>
                <w:color w:val="000000"/>
                <w:sz w:val="20"/>
                <w:szCs w:val="20"/>
              </w:rPr>
              <w:t>.</w:t>
            </w:r>
            <w:r w:rsidR="00113F73">
              <w:rPr>
                <w:rFonts w:ascii="Century Gothic" w:hAnsi="Century Gothic"/>
                <w:color w:val="000000"/>
                <w:sz w:val="20"/>
                <w:szCs w:val="20"/>
              </w:rPr>
              <w:t>0</w:t>
            </w:r>
            <w:r w:rsidRPr="00FB2EB6">
              <w:rPr>
                <w:rFonts w:ascii="Century Gothic" w:hAnsi="Century Gothic"/>
                <w:color w:val="000000"/>
                <w:sz w:val="20"/>
                <w:szCs w:val="20"/>
              </w:rPr>
              <w:t>0.  These fees include a £3.50 membership fee paid to our National Organisation, the Third Age Trust, which provides a wide range of services and benefits, including liability insurance cover.</w:t>
            </w:r>
          </w:p>
        </w:tc>
      </w:tr>
    </w:tbl>
    <w:p w:rsidR="008B1ECA" w:rsidRPr="00FB2EB6" w:rsidRDefault="008B1ECA">
      <w:pPr>
        <w:jc w:val="both"/>
        <w:rPr>
          <w:rFonts w:ascii="Century Gothic" w:hAnsi="Century Gothic"/>
          <w:color w:val="000000"/>
          <w:sz w:val="20"/>
          <w:szCs w:val="20"/>
        </w:rPr>
      </w:pPr>
    </w:p>
    <w:p w:rsidR="008B1ECA" w:rsidRPr="00FB2EB6" w:rsidRDefault="008B1ECA">
      <w:pPr>
        <w:jc w:val="both"/>
        <w:rPr>
          <w:rFonts w:ascii="Century Gothic" w:hAnsi="Century Gothic"/>
          <w:color w:val="000000"/>
          <w:sz w:val="20"/>
          <w:szCs w:val="20"/>
        </w:rPr>
      </w:pPr>
      <w:r w:rsidRPr="00FB2EB6">
        <w:rPr>
          <w:rFonts w:ascii="Century Gothic" w:hAnsi="Century Gothic"/>
          <w:color w:val="000000"/>
          <w:sz w:val="20"/>
          <w:szCs w:val="20"/>
        </w:rPr>
        <w:t>Would you like to receive your Newsletter by E-mail?   Yes/No</w:t>
      </w:r>
    </w:p>
    <w:p w:rsidR="008B1ECA" w:rsidRPr="00FB2EB6" w:rsidRDefault="00846A48">
      <w:pPr>
        <w:spacing w:line="360" w:lineRule="auto"/>
        <w:jc w:val="both"/>
        <w:rPr>
          <w:rFonts w:ascii="Century Gothic" w:hAnsi="Century Gothic"/>
          <w:sz w:val="20"/>
          <w:szCs w:val="20"/>
        </w:rPr>
      </w:pPr>
      <w:r w:rsidRPr="00FB2EB6">
        <w:rPr>
          <w:rFonts w:ascii="Century Gothic" w:hAnsi="Century Gothic"/>
          <w:noProof/>
          <w:sz w:val="20"/>
          <w:szCs w:val="20"/>
          <w:lang w:eastAsia="en-GB"/>
        </w:rPr>
        <mc:AlternateContent>
          <mc:Choice Requires="wps">
            <w:drawing>
              <wp:anchor distT="0" distB="0" distL="114935" distR="114935" simplePos="0" relativeHeight="251660800" behindDoc="0" locked="0" layoutInCell="1" allowOverlap="1" wp14:anchorId="17E480B6" wp14:editId="342A93AB">
                <wp:simplePos x="0" y="0"/>
                <wp:positionH relativeFrom="column">
                  <wp:posOffset>-68083</wp:posOffset>
                </wp:positionH>
                <wp:positionV relativeFrom="paragraph">
                  <wp:posOffset>201267</wp:posOffset>
                </wp:positionV>
                <wp:extent cx="6288405" cy="636105"/>
                <wp:effectExtent l="0" t="0" r="17145" b="12065"/>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8405" cy="636105"/>
                        </a:xfrm>
                        <a:prstGeom prst="rect">
                          <a:avLst/>
                        </a:prstGeom>
                        <a:solidFill>
                          <a:srgbClr val="FFFFFF"/>
                        </a:solidFill>
                        <a:ln w="6350">
                          <a:solidFill>
                            <a:srgbClr val="000000"/>
                          </a:solidFill>
                          <a:miter lim="800000"/>
                          <a:headEnd/>
                          <a:tailEnd/>
                        </a:ln>
                      </wps:spPr>
                      <wps:txbx>
                        <w:txbxContent>
                          <w:p w:rsidR="008B1ECA" w:rsidRDefault="00846A48">
                            <w:r>
                              <w:rPr>
                                <w:rFonts w:ascii="Century Gothic" w:hAnsi="Century Gothic"/>
                                <w:sz w:val="20"/>
                              </w:rPr>
                              <w:t>Would you</w:t>
                            </w:r>
                            <w:r w:rsidR="008B1ECA" w:rsidRPr="00FB2EB6">
                              <w:rPr>
                                <w:rFonts w:ascii="Century Gothic" w:hAnsi="Century Gothic"/>
                                <w:sz w:val="20"/>
                              </w:rPr>
                              <w:t xml:space="preserve"> </w:t>
                            </w:r>
                            <w:r>
                              <w:rPr>
                                <w:rFonts w:ascii="Century Gothic" w:hAnsi="Century Gothic"/>
                                <w:sz w:val="20"/>
                              </w:rPr>
                              <w:t xml:space="preserve">please </w:t>
                            </w:r>
                            <w:r w:rsidR="008B1ECA" w:rsidRPr="00FB2EB6">
                              <w:rPr>
                                <w:rFonts w:ascii="Century Gothic" w:hAnsi="Century Gothic"/>
                                <w:sz w:val="20"/>
                              </w:rPr>
                              <w:t xml:space="preserve">give </w:t>
                            </w:r>
                            <w:r w:rsidRPr="00FB2EB6">
                              <w:rPr>
                                <w:rFonts w:ascii="Century Gothic" w:hAnsi="Century Gothic"/>
                                <w:sz w:val="20"/>
                              </w:rPr>
                              <w:t xml:space="preserve">an indication </w:t>
                            </w:r>
                            <w:r>
                              <w:rPr>
                                <w:rFonts w:ascii="Century Gothic" w:hAnsi="Century Gothic"/>
                                <w:sz w:val="20"/>
                              </w:rPr>
                              <w:t xml:space="preserve">which </w:t>
                            </w:r>
                            <w:r w:rsidRPr="00FB2EB6">
                              <w:rPr>
                                <w:rFonts w:ascii="Century Gothic" w:hAnsi="Century Gothic"/>
                                <w:sz w:val="20"/>
                              </w:rPr>
                              <w:t xml:space="preserve">of our </w:t>
                            </w:r>
                            <w:r>
                              <w:rPr>
                                <w:rFonts w:ascii="Century Gothic" w:hAnsi="Century Gothic"/>
                                <w:sz w:val="20"/>
                              </w:rPr>
                              <w:t xml:space="preserve">groups is of </w:t>
                            </w:r>
                            <w:r w:rsidR="008B1ECA" w:rsidRPr="00FB2EB6">
                              <w:rPr>
                                <w:rFonts w:ascii="Century Gothic" w:hAnsi="Century Gothic"/>
                                <w:sz w:val="20"/>
                              </w:rPr>
                              <w:t>interest</w:t>
                            </w:r>
                            <w:r w:rsidRPr="00846A48">
                              <w:rPr>
                                <w:rFonts w:ascii="Century Gothic" w:hAnsi="Century Gothic"/>
                                <w:sz w:val="20"/>
                              </w:rPr>
                              <w:t>, and also your hobbies:</w:t>
                            </w:r>
                            <w:r>
                              <w:t xml:space="preserve"> </w:t>
                            </w:r>
                            <w:r w:rsidR="008B1ECA">
                              <w:t>_______________________________________________________________</w:t>
                            </w:r>
                            <w:r>
                              <w:t>_______________</w:t>
                            </w:r>
                            <w:proofErr w:type="gramStart"/>
                            <w:r>
                              <w:t>_</w:t>
                            </w:r>
                            <w:proofErr w:type="gramEnd"/>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5.35pt;margin-top:15.85pt;width:495.15pt;height:50.1pt;z-index:25166080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" strokeweight=".5pt">
                <v:textbox inset="7.45pt,3.85pt,7.45pt,3.85pt">
                  <w:txbxContent>
                    <w:p w:rsidR="008B1ECA" w:rsidRDefault="00846A48">
                      <w:r>
                        <w:rPr>
                          <w:rFonts w:ascii="Century Gothic" w:hAnsi="Century Gothic"/>
                          <w:sz w:val="20"/>
                        </w:rPr>
                        <w:t>Would you</w:t>
                      </w:r>
                      <w:r w:rsidR="008B1ECA" w:rsidRPr="00FB2EB6">
                        <w:rPr>
                          <w:rFonts w:ascii="Century Gothic" w:hAnsi="Century Gothic"/>
                          <w:sz w:val="20"/>
                        </w:rPr>
                        <w:t xml:space="preserve"> </w:t>
                      </w:r>
                      <w:r>
                        <w:rPr>
                          <w:rFonts w:ascii="Century Gothic" w:hAnsi="Century Gothic"/>
                          <w:sz w:val="20"/>
                        </w:rPr>
                        <w:t xml:space="preserve">please </w:t>
                      </w:r>
                      <w:r w:rsidR="008B1ECA" w:rsidRPr="00FB2EB6">
                        <w:rPr>
                          <w:rFonts w:ascii="Century Gothic" w:hAnsi="Century Gothic"/>
                          <w:sz w:val="20"/>
                        </w:rPr>
                        <w:t xml:space="preserve">give </w:t>
                      </w:r>
                      <w:r w:rsidRPr="00FB2EB6">
                        <w:rPr>
                          <w:rFonts w:ascii="Century Gothic" w:hAnsi="Century Gothic"/>
                          <w:sz w:val="20"/>
                        </w:rPr>
                        <w:t xml:space="preserve">an indication </w:t>
                      </w:r>
                      <w:r>
                        <w:rPr>
                          <w:rFonts w:ascii="Century Gothic" w:hAnsi="Century Gothic"/>
                          <w:sz w:val="20"/>
                        </w:rPr>
                        <w:t xml:space="preserve">which </w:t>
                      </w:r>
                      <w:r w:rsidRPr="00FB2EB6">
                        <w:rPr>
                          <w:rFonts w:ascii="Century Gothic" w:hAnsi="Century Gothic"/>
                          <w:sz w:val="20"/>
                        </w:rPr>
                        <w:t xml:space="preserve">of our </w:t>
                      </w:r>
                      <w:r>
                        <w:rPr>
                          <w:rFonts w:ascii="Century Gothic" w:hAnsi="Century Gothic"/>
                          <w:sz w:val="20"/>
                        </w:rPr>
                        <w:t xml:space="preserve">groups is of </w:t>
                      </w:r>
                      <w:r w:rsidR="008B1ECA" w:rsidRPr="00FB2EB6">
                        <w:rPr>
                          <w:rFonts w:ascii="Century Gothic" w:hAnsi="Century Gothic"/>
                          <w:sz w:val="20"/>
                        </w:rPr>
                        <w:t>interest</w:t>
                      </w:r>
                      <w:r w:rsidRPr="00846A48">
                        <w:rPr>
                          <w:rFonts w:ascii="Century Gothic" w:hAnsi="Century Gothic"/>
                          <w:sz w:val="20"/>
                        </w:rPr>
                        <w:t>, and also your hobbies:</w:t>
                      </w:r>
                      <w:r>
                        <w:t xml:space="preserve"> </w:t>
                      </w:r>
                      <w:r w:rsidR="008B1ECA">
                        <w:t>_______________________________________________________________</w:t>
                      </w:r>
                      <w:r>
                        <w:t>_______________</w:t>
                      </w:r>
                      <w:proofErr w:type="gramStart"/>
                      <w:r>
                        <w:t>_</w:t>
                      </w:r>
                      <w:proofErr w:type="gramEnd"/>
                    </w:p>
                  </w:txbxContent>
                </v:textbox>
              </v:shape>
            </w:pict>
          </mc:Fallback>
        </mc:AlternateContent>
      </w:r>
      <w:r w:rsidR="008B1ECA" w:rsidRPr="00FB2EB6">
        <w:rPr>
          <w:rFonts w:ascii="Century Gothic" w:hAnsi="Century Gothic"/>
          <w:color w:val="000000"/>
          <w:sz w:val="20"/>
          <w:szCs w:val="20"/>
        </w:rPr>
        <w:t>Are you a Member of another U3A Group?</w:t>
      </w:r>
    </w:p>
    <w:p w:rsidR="008B1ECA" w:rsidRPr="00FB2EB6" w:rsidRDefault="008B1ECA">
      <w:pPr>
        <w:spacing w:line="360" w:lineRule="auto"/>
        <w:jc w:val="both"/>
        <w:rPr>
          <w:rFonts w:ascii="Century Gothic" w:hAnsi="Century Gothic"/>
          <w:color w:val="000000"/>
          <w:sz w:val="20"/>
          <w:szCs w:val="20"/>
          <w:lang w:val="en-US"/>
        </w:rPr>
      </w:pPr>
    </w:p>
    <w:p w:rsidR="008B1ECA" w:rsidRPr="00FB2EB6" w:rsidRDefault="008B1ECA">
      <w:pPr>
        <w:spacing w:line="360" w:lineRule="auto"/>
        <w:jc w:val="both"/>
        <w:rPr>
          <w:rFonts w:ascii="Century Gothic" w:hAnsi="Century Gothic"/>
          <w:color w:val="000000"/>
          <w:sz w:val="20"/>
          <w:szCs w:val="20"/>
        </w:rPr>
      </w:pPr>
    </w:p>
    <w:p w:rsidR="008B1ECA" w:rsidRPr="00FB2EB6" w:rsidRDefault="008B1ECA">
      <w:pPr>
        <w:jc w:val="both"/>
        <w:rPr>
          <w:rFonts w:ascii="Century Gothic" w:hAnsi="Century Gothic"/>
          <w:color w:val="000000"/>
          <w:sz w:val="20"/>
          <w:szCs w:val="20"/>
        </w:rPr>
      </w:pPr>
    </w:p>
    <w:p w:rsidR="008B1ECA" w:rsidRPr="00FB2EB6" w:rsidRDefault="008B1ECA">
      <w:pPr>
        <w:jc w:val="both"/>
        <w:rPr>
          <w:rFonts w:ascii="Century Gothic" w:hAnsi="Century Gothic"/>
          <w:color w:val="000000"/>
          <w:sz w:val="20"/>
          <w:szCs w:val="20"/>
        </w:rPr>
      </w:pPr>
    </w:p>
    <w:p w:rsidR="00FA5DAE" w:rsidRDefault="008B1ECA">
      <w:pPr>
        <w:pBdr>
          <w:top w:val="single" w:sz="4" w:space="1" w:color="000000"/>
          <w:left w:val="single" w:sz="4" w:space="4" w:color="000000"/>
          <w:bottom w:val="single" w:sz="4" w:space="1" w:color="000000"/>
          <w:right w:val="single" w:sz="4" w:space="4" w:color="000000"/>
        </w:pBdr>
        <w:jc w:val="both"/>
        <w:rPr>
          <w:rFonts w:ascii="Century Gothic" w:hAnsi="Century Gothic"/>
          <w:color w:val="000000"/>
          <w:sz w:val="22"/>
          <w:szCs w:val="20"/>
        </w:rPr>
      </w:pPr>
      <w:r w:rsidRPr="00FB2EB6">
        <w:rPr>
          <w:rFonts w:ascii="Century Gothic" w:hAnsi="Century Gothic"/>
          <w:color w:val="000000"/>
          <w:sz w:val="20"/>
          <w:szCs w:val="20"/>
        </w:rPr>
        <w:t>I/We apply for membership of Barnstaple Third Age Group (</w:t>
      </w:r>
      <w:r w:rsidR="00FA5DAE">
        <w:rPr>
          <w:rFonts w:ascii="Century Gothic" w:hAnsi="Century Gothic"/>
          <w:color w:val="000000"/>
          <w:sz w:val="20"/>
          <w:szCs w:val="20"/>
        </w:rPr>
        <w:t>u3a</w:t>
      </w:r>
      <w:r w:rsidRPr="00FB2EB6">
        <w:rPr>
          <w:rFonts w:ascii="Century Gothic" w:hAnsi="Century Gothic"/>
          <w:color w:val="000000"/>
          <w:sz w:val="20"/>
          <w:szCs w:val="20"/>
        </w:rPr>
        <w:t xml:space="preserve">) and confirm that I/We will abide by the terms of membership as stated </w:t>
      </w:r>
      <w:r w:rsidR="00FA5DAE">
        <w:rPr>
          <w:rFonts w:ascii="Century Gothic" w:hAnsi="Century Gothic"/>
          <w:color w:val="000000"/>
          <w:sz w:val="20"/>
          <w:szCs w:val="20"/>
        </w:rPr>
        <w:t xml:space="preserve">in our website – </w:t>
      </w:r>
      <w:hyperlink r:id="rId9" w:history="1">
        <w:r w:rsidR="00FA5DAE" w:rsidRPr="00F3010A">
          <w:rPr>
            <w:rFonts w:ascii="Century Gothic" w:hAnsi="Century Gothic"/>
            <w:color w:val="000000"/>
            <w:sz w:val="20"/>
            <w:szCs w:val="20"/>
            <w:u w:val="single"/>
          </w:rPr>
          <w:t>www.barnstaple.u3asite.uk</w:t>
        </w:r>
      </w:hyperlink>
      <w:r w:rsidR="00FA5DAE">
        <w:rPr>
          <w:rFonts w:ascii="Century Gothic" w:hAnsi="Century Gothic"/>
          <w:color w:val="000000"/>
          <w:sz w:val="20"/>
          <w:szCs w:val="20"/>
        </w:rPr>
        <w:t xml:space="preserve">  </w:t>
      </w:r>
      <w:r w:rsidRPr="00FB2EB6">
        <w:rPr>
          <w:rFonts w:ascii="Century Gothic" w:hAnsi="Century Gothic"/>
          <w:color w:val="000000"/>
          <w:sz w:val="20"/>
          <w:szCs w:val="20"/>
        </w:rPr>
        <w:t xml:space="preserve"> I/We confirm that we have completed the form myself/ourselves. </w:t>
      </w:r>
      <w:r w:rsidR="00FA5DAE">
        <w:rPr>
          <w:rFonts w:ascii="Century Gothic" w:hAnsi="Century Gothic"/>
          <w:color w:val="000000"/>
          <w:sz w:val="20"/>
          <w:szCs w:val="20"/>
        </w:rPr>
        <w:t xml:space="preserve"> </w:t>
      </w:r>
      <w:r w:rsidRPr="00846A48">
        <w:rPr>
          <w:rFonts w:ascii="Century Gothic" w:hAnsi="Century Gothic"/>
          <w:color w:val="000000"/>
          <w:sz w:val="22"/>
          <w:szCs w:val="20"/>
        </w:rPr>
        <w:t>F</w:t>
      </w:r>
      <w:r w:rsidR="00FA5DAE" w:rsidRPr="00846A48">
        <w:rPr>
          <w:rFonts w:ascii="Century Gothic" w:hAnsi="Century Gothic"/>
          <w:color w:val="000000"/>
          <w:sz w:val="22"/>
          <w:szCs w:val="20"/>
        </w:rPr>
        <w:t>ee</w:t>
      </w:r>
      <w:r w:rsidRPr="00846A48">
        <w:rPr>
          <w:rFonts w:ascii="Century Gothic" w:hAnsi="Century Gothic"/>
          <w:color w:val="000000"/>
          <w:sz w:val="22"/>
          <w:szCs w:val="20"/>
        </w:rPr>
        <w:t xml:space="preserve"> payment by </w:t>
      </w:r>
      <w:r w:rsidR="00FA5DAE" w:rsidRPr="00846A48">
        <w:rPr>
          <w:rFonts w:ascii="Century Gothic" w:hAnsi="Century Gothic"/>
          <w:color w:val="000000"/>
          <w:sz w:val="22"/>
          <w:szCs w:val="20"/>
        </w:rPr>
        <w:t>BACS:</w:t>
      </w:r>
    </w:p>
    <w:p w:rsidR="009E2E4C" w:rsidRPr="009E2E4C" w:rsidRDefault="009E2E4C">
      <w:pPr>
        <w:pBdr>
          <w:top w:val="single" w:sz="4" w:space="1" w:color="000000"/>
          <w:left w:val="single" w:sz="4" w:space="4" w:color="000000"/>
          <w:bottom w:val="single" w:sz="4" w:space="1" w:color="000000"/>
          <w:right w:val="single" w:sz="4" w:space="4" w:color="000000"/>
        </w:pBdr>
        <w:jc w:val="both"/>
        <w:rPr>
          <w:rFonts w:ascii="Century Gothic" w:hAnsi="Century Gothic"/>
          <w:color w:val="000000"/>
          <w:sz w:val="8"/>
          <w:szCs w:val="20"/>
        </w:rPr>
      </w:pPr>
      <w:bookmarkStart w:id="0" w:name="_GoBack"/>
      <w:bookmarkEnd w:id="0"/>
    </w:p>
    <w:p w:rsidR="00FA5DAE" w:rsidRDefault="00FA5DAE">
      <w:pPr>
        <w:pBdr>
          <w:top w:val="single" w:sz="4" w:space="1" w:color="000000"/>
          <w:left w:val="single" w:sz="4" w:space="4" w:color="000000"/>
          <w:bottom w:val="single" w:sz="4" w:space="1" w:color="000000"/>
          <w:right w:val="single" w:sz="4" w:space="4" w:color="000000"/>
        </w:pBdr>
        <w:jc w:val="both"/>
        <w:rPr>
          <w:rFonts w:ascii="Century Gothic" w:hAnsi="Century Gothic"/>
          <w:color w:val="000000"/>
          <w:sz w:val="20"/>
          <w:szCs w:val="20"/>
        </w:rPr>
      </w:pPr>
      <w:r>
        <w:rPr>
          <w:rFonts w:ascii="Century Gothic" w:hAnsi="Century Gothic"/>
          <w:color w:val="000000"/>
          <w:sz w:val="20"/>
          <w:szCs w:val="20"/>
        </w:rPr>
        <w:t xml:space="preserve">Sort code: </w:t>
      </w:r>
      <w:r w:rsidR="00846A48">
        <w:rPr>
          <w:rFonts w:ascii="Century Gothic" w:hAnsi="Century Gothic"/>
          <w:color w:val="000000"/>
          <w:sz w:val="20"/>
          <w:szCs w:val="20"/>
        </w:rPr>
        <w:tab/>
      </w:r>
      <w:r>
        <w:rPr>
          <w:rFonts w:ascii="Century Gothic" w:hAnsi="Century Gothic"/>
          <w:color w:val="000000"/>
          <w:sz w:val="20"/>
          <w:szCs w:val="20"/>
        </w:rPr>
        <w:t>30-90-49</w:t>
      </w:r>
    </w:p>
    <w:p w:rsidR="00FA5DAE" w:rsidRDefault="00FA5DAE">
      <w:pPr>
        <w:pBdr>
          <w:top w:val="single" w:sz="4" w:space="1" w:color="000000"/>
          <w:left w:val="single" w:sz="4" w:space="4" w:color="000000"/>
          <w:bottom w:val="single" w:sz="4" w:space="1" w:color="000000"/>
          <w:right w:val="single" w:sz="4" w:space="4" w:color="000000"/>
        </w:pBdr>
        <w:jc w:val="both"/>
        <w:rPr>
          <w:rFonts w:ascii="Century Gothic" w:hAnsi="Century Gothic"/>
          <w:color w:val="000000"/>
          <w:sz w:val="20"/>
          <w:szCs w:val="20"/>
        </w:rPr>
      </w:pPr>
      <w:r>
        <w:rPr>
          <w:rFonts w:ascii="Century Gothic" w:hAnsi="Century Gothic"/>
          <w:color w:val="000000"/>
          <w:sz w:val="20"/>
          <w:szCs w:val="20"/>
        </w:rPr>
        <w:t>A/c No:</w:t>
      </w:r>
      <w:r>
        <w:rPr>
          <w:rFonts w:ascii="Century Gothic" w:hAnsi="Century Gothic"/>
          <w:color w:val="000000"/>
          <w:sz w:val="20"/>
          <w:szCs w:val="20"/>
        </w:rPr>
        <w:tab/>
      </w:r>
      <w:r w:rsidR="008B1ECA" w:rsidRPr="00FB2EB6">
        <w:rPr>
          <w:rFonts w:ascii="Century Gothic" w:hAnsi="Century Gothic"/>
          <w:color w:val="000000"/>
          <w:sz w:val="20"/>
          <w:szCs w:val="20"/>
        </w:rPr>
        <w:t>27598060</w:t>
      </w:r>
    </w:p>
    <w:p w:rsidR="008B1ECA" w:rsidRDefault="00FA5DAE">
      <w:pPr>
        <w:pBdr>
          <w:top w:val="single" w:sz="4" w:space="1" w:color="000000"/>
          <w:left w:val="single" w:sz="4" w:space="4" w:color="000000"/>
          <w:bottom w:val="single" w:sz="4" w:space="1" w:color="000000"/>
          <w:right w:val="single" w:sz="4" w:space="4" w:color="000000"/>
        </w:pBdr>
        <w:jc w:val="both"/>
        <w:rPr>
          <w:rFonts w:ascii="Century Gothic" w:hAnsi="Century Gothic"/>
          <w:color w:val="000000"/>
          <w:sz w:val="20"/>
          <w:szCs w:val="20"/>
        </w:rPr>
      </w:pPr>
      <w:r>
        <w:rPr>
          <w:rFonts w:ascii="Century Gothic" w:hAnsi="Century Gothic"/>
          <w:color w:val="000000"/>
          <w:sz w:val="20"/>
          <w:szCs w:val="20"/>
        </w:rPr>
        <w:t>Name</w:t>
      </w:r>
      <w:r w:rsidR="00846A48">
        <w:rPr>
          <w:rFonts w:ascii="Century Gothic" w:hAnsi="Century Gothic"/>
          <w:color w:val="000000"/>
          <w:sz w:val="20"/>
          <w:szCs w:val="20"/>
        </w:rPr>
        <w:t>:</w:t>
      </w:r>
      <w:r w:rsidR="00846A48">
        <w:rPr>
          <w:rFonts w:ascii="Century Gothic" w:hAnsi="Century Gothic"/>
          <w:color w:val="000000"/>
          <w:sz w:val="20"/>
          <w:szCs w:val="20"/>
        </w:rPr>
        <w:tab/>
      </w:r>
      <w:r w:rsidR="00846A48">
        <w:rPr>
          <w:rFonts w:ascii="Century Gothic" w:hAnsi="Century Gothic"/>
          <w:color w:val="000000"/>
          <w:sz w:val="20"/>
          <w:szCs w:val="20"/>
        </w:rPr>
        <w:tab/>
      </w:r>
      <w:r w:rsidR="00F77675" w:rsidRPr="00FB2EB6">
        <w:rPr>
          <w:rFonts w:ascii="Century Gothic" w:hAnsi="Century Gothic"/>
          <w:color w:val="000000"/>
          <w:sz w:val="20"/>
          <w:szCs w:val="20"/>
        </w:rPr>
        <w:t>Barnstapl</w:t>
      </w:r>
      <w:r w:rsidR="00846A48">
        <w:rPr>
          <w:rFonts w:ascii="Century Gothic" w:hAnsi="Century Gothic"/>
          <w:color w:val="000000"/>
          <w:sz w:val="20"/>
          <w:szCs w:val="20"/>
        </w:rPr>
        <w:t>e Third Age Group (North Devon)</w:t>
      </w:r>
    </w:p>
    <w:p w:rsidR="00846A48" w:rsidRPr="00846A48" w:rsidRDefault="00846A48">
      <w:pPr>
        <w:pBdr>
          <w:top w:val="single" w:sz="4" w:space="1" w:color="000000"/>
          <w:left w:val="single" w:sz="4" w:space="4" w:color="000000"/>
          <w:bottom w:val="single" w:sz="4" w:space="1" w:color="000000"/>
          <w:right w:val="single" w:sz="4" w:space="4" w:color="000000"/>
        </w:pBdr>
        <w:jc w:val="both"/>
        <w:rPr>
          <w:rFonts w:ascii="Century Gothic" w:hAnsi="Century Gothic"/>
          <w:color w:val="000000"/>
          <w:sz w:val="16"/>
          <w:szCs w:val="20"/>
        </w:rPr>
      </w:pPr>
    </w:p>
    <w:p w:rsidR="008B1ECA" w:rsidRPr="00FB2EB6" w:rsidRDefault="008B1ECA">
      <w:pPr>
        <w:pBdr>
          <w:top w:val="single" w:sz="4" w:space="1" w:color="000000"/>
          <w:left w:val="single" w:sz="4" w:space="4" w:color="000000"/>
          <w:bottom w:val="single" w:sz="4" w:space="1" w:color="000000"/>
          <w:right w:val="single" w:sz="4" w:space="4" w:color="000000"/>
        </w:pBdr>
        <w:jc w:val="both"/>
        <w:rPr>
          <w:rFonts w:ascii="Century Gothic" w:hAnsi="Century Gothic"/>
          <w:color w:val="000000"/>
          <w:sz w:val="20"/>
          <w:szCs w:val="20"/>
        </w:rPr>
      </w:pPr>
      <w:r w:rsidRPr="00FB2EB6">
        <w:rPr>
          <w:rFonts w:ascii="Century Gothic" w:hAnsi="Century Gothic"/>
          <w:color w:val="000000"/>
          <w:sz w:val="20"/>
          <w:szCs w:val="20"/>
        </w:rPr>
        <w:t xml:space="preserve">Signed:                                                                        </w:t>
      </w:r>
      <w:r w:rsidR="00846A48">
        <w:rPr>
          <w:rFonts w:ascii="Century Gothic" w:hAnsi="Century Gothic"/>
          <w:color w:val="000000"/>
          <w:sz w:val="20"/>
          <w:szCs w:val="20"/>
        </w:rPr>
        <w:t xml:space="preserve">            </w:t>
      </w:r>
      <w:r w:rsidRPr="00FB2EB6">
        <w:rPr>
          <w:rFonts w:ascii="Century Gothic" w:hAnsi="Century Gothic"/>
          <w:color w:val="000000"/>
          <w:sz w:val="20"/>
          <w:szCs w:val="20"/>
        </w:rPr>
        <w:t xml:space="preserve">     Dated</w:t>
      </w:r>
    </w:p>
    <w:p w:rsidR="008B1ECA" w:rsidRPr="00846A48" w:rsidRDefault="008B1ECA">
      <w:pPr>
        <w:pBdr>
          <w:top w:val="single" w:sz="4" w:space="1" w:color="000000"/>
          <w:left w:val="single" w:sz="4" w:space="4" w:color="000000"/>
          <w:bottom w:val="single" w:sz="4" w:space="1" w:color="000000"/>
          <w:right w:val="single" w:sz="4" w:space="4" w:color="000000"/>
        </w:pBdr>
        <w:jc w:val="both"/>
        <w:rPr>
          <w:rFonts w:ascii="Century Gothic" w:hAnsi="Century Gothic"/>
          <w:color w:val="000000"/>
          <w:sz w:val="8"/>
          <w:szCs w:val="20"/>
        </w:rPr>
      </w:pPr>
    </w:p>
    <w:p w:rsidR="008B1ECA" w:rsidRPr="00FB2EB6" w:rsidRDefault="008B1ECA">
      <w:pPr>
        <w:jc w:val="both"/>
        <w:rPr>
          <w:rFonts w:ascii="Century Gothic" w:hAnsi="Century Gothic"/>
          <w:color w:val="000000"/>
          <w:sz w:val="20"/>
          <w:szCs w:val="20"/>
        </w:rPr>
      </w:pPr>
    </w:p>
    <w:p w:rsidR="008B1ECA" w:rsidRPr="00FB2EB6" w:rsidRDefault="008B1ECA" w:rsidP="00F3010A">
      <w:pPr>
        <w:rPr>
          <w:rFonts w:ascii="Century Gothic" w:hAnsi="Century Gothic"/>
          <w:color w:val="000000"/>
          <w:sz w:val="20"/>
          <w:szCs w:val="20"/>
        </w:rPr>
      </w:pPr>
      <w:r w:rsidRPr="00FB2EB6">
        <w:rPr>
          <w:rFonts w:ascii="Century Gothic" w:hAnsi="Century Gothic"/>
          <w:color w:val="000000"/>
          <w:sz w:val="20"/>
          <w:szCs w:val="20"/>
        </w:rPr>
        <w:t>Please agree to Gift Aid your subscription where relevant, so that we can reclaim the tax you have already paid.  This will be at no extra cost or inconvenience to you.  Please fill in the Gift Aid Declaration form.</w:t>
      </w:r>
    </w:p>
    <w:p w:rsidR="008B1ECA" w:rsidRPr="00F3010A" w:rsidRDefault="008B1ECA">
      <w:pPr>
        <w:jc w:val="both"/>
        <w:rPr>
          <w:rFonts w:ascii="Century Gothic" w:hAnsi="Century Gothic"/>
          <w:color w:val="000000"/>
          <w:sz w:val="8"/>
          <w:szCs w:val="20"/>
        </w:rPr>
      </w:pPr>
    </w:p>
    <w:p w:rsidR="008B1ECA" w:rsidRPr="00FB2EB6" w:rsidRDefault="008B1ECA">
      <w:pPr>
        <w:jc w:val="both"/>
        <w:rPr>
          <w:rFonts w:ascii="Century Gothic" w:hAnsi="Century Gothic"/>
          <w:color w:val="000000"/>
          <w:sz w:val="20"/>
          <w:szCs w:val="20"/>
        </w:rPr>
      </w:pPr>
      <w:r w:rsidRPr="00FB2EB6">
        <w:rPr>
          <w:rFonts w:ascii="Century Gothic" w:hAnsi="Century Gothic"/>
          <w:color w:val="000000"/>
          <w:sz w:val="20"/>
          <w:szCs w:val="20"/>
        </w:rPr>
        <w:t xml:space="preserve">Further information can be obtained from Inland Revenue, Financial Intermediaries &amp; Claims Office, </w:t>
      </w:r>
    </w:p>
    <w:p w:rsidR="008B1ECA" w:rsidRPr="00FB2EB6" w:rsidRDefault="008B1ECA">
      <w:pPr>
        <w:jc w:val="both"/>
        <w:rPr>
          <w:rFonts w:ascii="Century Gothic" w:hAnsi="Century Gothic"/>
          <w:b/>
          <w:color w:val="000000"/>
          <w:sz w:val="20"/>
          <w:szCs w:val="20"/>
        </w:rPr>
      </w:pPr>
      <w:r w:rsidRPr="00FB2EB6">
        <w:rPr>
          <w:rFonts w:ascii="Century Gothic" w:hAnsi="Century Gothic"/>
          <w:color w:val="000000"/>
          <w:sz w:val="20"/>
          <w:szCs w:val="20"/>
        </w:rPr>
        <w:t>St. John’s House, Merton Road, Bootle, Merseyside L69 9BD or www.inlandrevenue.gov.uk/charities</w:t>
      </w:r>
    </w:p>
    <w:p w:rsidR="008B1ECA" w:rsidRPr="00FB2EB6" w:rsidRDefault="008B1ECA">
      <w:pPr>
        <w:jc w:val="both"/>
        <w:rPr>
          <w:rFonts w:ascii="Century Gothic" w:hAnsi="Century Gothic"/>
          <w:b/>
          <w:color w:val="000000"/>
          <w:sz w:val="20"/>
          <w:szCs w:val="20"/>
        </w:rPr>
      </w:pPr>
    </w:p>
    <w:p w:rsidR="008B1ECA" w:rsidRPr="00FB2EB6" w:rsidRDefault="008B1ECA">
      <w:pPr>
        <w:jc w:val="both"/>
        <w:rPr>
          <w:rFonts w:ascii="Century Gothic" w:hAnsi="Century Gothic"/>
          <w:b/>
          <w:color w:val="000000"/>
          <w:sz w:val="20"/>
          <w:szCs w:val="20"/>
        </w:rPr>
      </w:pPr>
    </w:p>
    <w:p w:rsidR="008B1ECA" w:rsidRPr="00FB2EB6" w:rsidRDefault="008B1ECA">
      <w:pPr>
        <w:jc w:val="both"/>
        <w:rPr>
          <w:rFonts w:ascii="Century Gothic" w:hAnsi="Century Gothic"/>
          <w:b/>
          <w:color w:val="000000"/>
          <w:sz w:val="20"/>
          <w:szCs w:val="20"/>
        </w:rPr>
      </w:pPr>
    </w:p>
    <w:p w:rsidR="008B1ECA" w:rsidRPr="00FB2EB6" w:rsidRDefault="008B1ECA">
      <w:pPr>
        <w:jc w:val="both"/>
        <w:rPr>
          <w:rFonts w:ascii="Century Gothic" w:hAnsi="Century Gothic"/>
          <w:b/>
          <w:color w:val="000000"/>
          <w:sz w:val="20"/>
          <w:szCs w:val="20"/>
        </w:rPr>
      </w:pPr>
    </w:p>
    <w:p w:rsidR="008B1ECA" w:rsidRPr="00FB2EB6" w:rsidRDefault="008B1ECA">
      <w:pPr>
        <w:jc w:val="both"/>
        <w:rPr>
          <w:rFonts w:ascii="Century Gothic" w:hAnsi="Century Gothic"/>
          <w:b/>
          <w:color w:val="000000"/>
          <w:sz w:val="20"/>
          <w:szCs w:val="20"/>
        </w:rPr>
      </w:pPr>
    </w:p>
    <w:p w:rsidR="00FB2EB6" w:rsidRDefault="00FB2EB6">
      <w:pPr>
        <w:jc w:val="both"/>
        <w:rPr>
          <w:rFonts w:ascii="Century Gothic" w:hAnsi="Century Gothic"/>
          <w:b/>
          <w:color w:val="000000"/>
          <w:sz w:val="20"/>
          <w:szCs w:val="20"/>
        </w:rPr>
      </w:pPr>
    </w:p>
    <w:p w:rsidR="008B1ECA" w:rsidRPr="00FB2EB6" w:rsidRDefault="008B1ECA">
      <w:pPr>
        <w:jc w:val="both"/>
        <w:rPr>
          <w:rFonts w:ascii="Century Gothic" w:hAnsi="Century Gothic"/>
          <w:b/>
          <w:color w:val="000000"/>
          <w:sz w:val="20"/>
          <w:szCs w:val="20"/>
        </w:rPr>
      </w:pPr>
      <w:r w:rsidRPr="00FB2EB6">
        <w:rPr>
          <w:rFonts w:ascii="Century Gothic" w:hAnsi="Century Gothic"/>
          <w:b/>
          <w:color w:val="000000"/>
          <w:sz w:val="20"/>
          <w:szCs w:val="20"/>
        </w:rPr>
        <w:t>Gift Aid Declaration -</w:t>
      </w:r>
      <w:r w:rsidRPr="00FB2EB6">
        <w:rPr>
          <w:rFonts w:ascii="Century Gothic" w:hAnsi="Century Gothic"/>
          <w:color w:val="000000"/>
          <w:sz w:val="20"/>
          <w:szCs w:val="20"/>
        </w:rPr>
        <w:t xml:space="preserve"> for present &amp; future donations</w:t>
      </w:r>
    </w:p>
    <w:p w:rsidR="00FB2EB6" w:rsidRDefault="00FB2EB6">
      <w:pPr>
        <w:jc w:val="both"/>
        <w:rPr>
          <w:rFonts w:ascii="Century Gothic" w:hAnsi="Century Gothic"/>
          <w:b/>
          <w:color w:val="000000"/>
          <w:sz w:val="20"/>
          <w:szCs w:val="20"/>
        </w:rPr>
      </w:pPr>
    </w:p>
    <w:p w:rsidR="008B1ECA" w:rsidRPr="00FB2EB6" w:rsidRDefault="008B1ECA">
      <w:pPr>
        <w:jc w:val="both"/>
        <w:rPr>
          <w:rFonts w:ascii="Century Gothic" w:hAnsi="Century Gothic"/>
          <w:color w:val="000000"/>
          <w:sz w:val="20"/>
          <w:szCs w:val="20"/>
        </w:rPr>
      </w:pPr>
      <w:r w:rsidRPr="00FB2EB6">
        <w:rPr>
          <w:rFonts w:ascii="Century Gothic" w:hAnsi="Century Gothic"/>
          <w:b/>
          <w:color w:val="000000"/>
          <w:sz w:val="20"/>
          <w:szCs w:val="20"/>
        </w:rPr>
        <w:t>Name of charity:</w:t>
      </w:r>
      <w:r w:rsidRPr="00FB2EB6">
        <w:rPr>
          <w:rFonts w:ascii="Century Gothic" w:hAnsi="Century Gothic"/>
          <w:b/>
          <w:color w:val="000000"/>
          <w:sz w:val="20"/>
          <w:szCs w:val="20"/>
        </w:rPr>
        <w:tab/>
      </w:r>
      <w:r w:rsidRPr="00FB2EB6">
        <w:rPr>
          <w:rFonts w:ascii="Century Gothic" w:hAnsi="Century Gothic"/>
          <w:b/>
          <w:color w:val="000000"/>
          <w:sz w:val="20"/>
          <w:szCs w:val="20"/>
        </w:rPr>
        <w:tab/>
      </w:r>
      <w:r w:rsidRPr="00FB2EB6">
        <w:rPr>
          <w:rFonts w:ascii="Century Gothic" w:hAnsi="Century Gothic"/>
          <w:color w:val="000000"/>
          <w:sz w:val="20"/>
          <w:szCs w:val="20"/>
        </w:rPr>
        <w:t>Barnstaple Third Age Group</w:t>
      </w:r>
    </w:p>
    <w:p w:rsidR="00FB2EB6" w:rsidRDefault="00FB2EB6">
      <w:pPr>
        <w:jc w:val="both"/>
        <w:rPr>
          <w:rFonts w:ascii="Century Gothic" w:hAnsi="Century Gothic"/>
          <w:color w:val="000000"/>
          <w:sz w:val="20"/>
          <w:szCs w:val="20"/>
        </w:rPr>
      </w:pPr>
    </w:p>
    <w:p w:rsidR="008B1ECA" w:rsidRPr="00FB2EB6" w:rsidRDefault="008B1ECA">
      <w:pPr>
        <w:jc w:val="both"/>
        <w:rPr>
          <w:rFonts w:ascii="Century Gothic" w:hAnsi="Century Gothic"/>
          <w:color w:val="000000"/>
          <w:sz w:val="20"/>
          <w:szCs w:val="20"/>
        </w:rPr>
      </w:pPr>
      <w:r w:rsidRPr="00FB2EB6">
        <w:rPr>
          <w:rFonts w:ascii="Century Gothic" w:hAnsi="Century Gothic"/>
          <w:color w:val="000000"/>
          <w:sz w:val="20"/>
          <w:szCs w:val="20"/>
        </w:rPr>
        <w:t>Please treat as Gift Aid Donations, all qualifying gifts of money made</w:t>
      </w:r>
    </w:p>
    <w:p w:rsidR="008B1ECA" w:rsidRPr="00FB2EB6" w:rsidRDefault="008B1ECA">
      <w:pPr>
        <w:jc w:val="both"/>
        <w:rPr>
          <w:rFonts w:ascii="Century Gothic" w:hAnsi="Century Gothic"/>
          <w:color w:val="000000"/>
          <w:sz w:val="20"/>
          <w:szCs w:val="20"/>
        </w:rPr>
      </w:pPr>
    </w:p>
    <w:p w:rsidR="008B1ECA" w:rsidRPr="00FB2EB6" w:rsidRDefault="00222C36">
      <w:pPr>
        <w:jc w:val="both"/>
        <w:rPr>
          <w:rFonts w:ascii="Century Gothic" w:hAnsi="Century Gothic"/>
          <w:color w:val="000000"/>
          <w:sz w:val="20"/>
          <w:szCs w:val="20"/>
        </w:rPr>
      </w:pPr>
      <w:r w:rsidRPr="00FB2EB6">
        <w:rPr>
          <w:rFonts w:ascii="Century Gothic" w:hAnsi="Century Gothic"/>
          <w:noProof/>
          <w:sz w:val="20"/>
          <w:szCs w:val="20"/>
          <w:lang w:eastAsia="en-GB"/>
        </w:rPr>
        <mc:AlternateContent>
          <mc:Choice Requires="wps">
            <w:drawing>
              <wp:anchor distT="0" distB="0" distL="114935" distR="114935" simplePos="0" relativeHeight="251656704" behindDoc="0" locked="0" layoutInCell="1" allowOverlap="1" wp14:anchorId="35BD81E6" wp14:editId="422D2268">
                <wp:simplePos x="0" y="0"/>
                <wp:positionH relativeFrom="column">
                  <wp:posOffset>798830</wp:posOffset>
                </wp:positionH>
                <wp:positionV relativeFrom="paragraph">
                  <wp:posOffset>26035</wp:posOffset>
                </wp:positionV>
                <wp:extent cx="231140" cy="230505"/>
                <wp:effectExtent l="8255" t="6985" r="8255" b="1016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230505"/>
                        </a:xfrm>
                        <a:prstGeom prst="rect">
                          <a:avLst/>
                        </a:prstGeom>
                        <a:solidFill>
                          <a:srgbClr val="FFFFFF"/>
                        </a:solidFill>
                        <a:ln w="6350">
                          <a:solidFill>
                            <a:srgbClr val="000000"/>
                          </a:solidFill>
                          <a:miter lim="800000"/>
                          <a:headEnd/>
                          <a:tailEnd/>
                        </a:ln>
                      </wps:spPr>
                      <wps:txbx>
                        <w:txbxContent>
                          <w:p w:rsidR="008B1ECA" w:rsidRDefault="008B1ECA"/>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9" type="#_x0000_t202" style="position:absolute;left:0;text-align:left;margin-left:62.9pt;margin-top:2.05pt;width:18.2pt;height:18.15pt;z-index:2516567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" strokeweight=".5pt">
                <v:textbox inset="7.45pt,3.85pt,7.45pt,3.85pt">
                  <w:txbxContent>
                    <w:p w:rsidR="008B1ECA" w:rsidRDefault="008B1ECA"/>
                  </w:txbxContent>
                </v:textbox>
              </v:shape>
            </w:pict>
          </mc:Fallback>
        </mc:AlternateContent>
      </w:r>
      <w:r w:rsidRPr="00FB2EB6">
        <w:rPr>
          <w:rFonts w:ascii="Century Gothic" w:hAnsi="Century Gothic"/>
          <w:noProof/>
          <w:sz w:val="20"/>
          <w:szCs w:val="20"/>
          <w:lang w:eastAsia="en-GB"/>
        </w:rPr>
        <mc:AlternateContent>
          <mc:Choice Requires="wps">
            <w:drawing>
              <wp:anchor distT="0" distB="0" distL="114935" distR="114935" simplePos="0" relativeHeight="251657728" behindDoc="0" locked="0" layoutInCell="1" allowOverlap="1" wp14:anchorId="588DBF0E" wp14:editId="50E75CAB">
                <wp:simplePos x="0" y="0"/>
                <wp:positionH relativeFrom="column">
                  <wp:posOffset>3084830</wp:posOffset>
                </wp:positionH>
                <wp:positionV relativeFrom="paragraph">
                  <wp:posOffset>26035</wp:posOffset>
                </wp:positionV>
                <wp:extent cx="230505" cy="230505"/>
                <wp:effectExtent l="8255" t="6985" r="8890" b="1016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 cy="230505"/>
                        </a:xfrm>
                        <a:prstGeom prst="rect">
                          <a:avLst/>
                        </a:prstGeom>
                        <a:solidFill>
                          <a:srgbClr val="FFFFFF"/>
                        </a:solidFill>
                        <a:ln w="6350">
                          <a:solidFill>
                            <a:srgbClr val="000000"/>
                          </a:solidFill>
                          <a:miter lim="800000"/>
                          <a:headEnd/>
                          <a:tailEnd/>
                        </a:ln>
                      </wps:spPr>
                      <wps:txbx>
                        <w:txbxContent>
                          <w:p w:rsidR="008B1ECA" w:rsidRDefault="008B1ECA"/>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0" type="#_x0000_t202" style="position:absolute;left:0;text-align:left;margin-left:242.9pt;margin-top:2.05pt;width:18.15pt;height:18.15pt;z-index:2516577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" strokeweight=".5pt">
                <v:textbox inset="7.45pt,3.85pt,7.45pt,3.85pt">
                  <w:txbxContent>
                    <w:p w:rsidR="008B1ECA" w:rsidRDefault="008B1ECA"/>
                  </w:txbxContent>
                </v:textbox>
              </v:shape>
            </w:pict>
          </mc:Fallback>
        </mc:AlternateContent>
      </w:r>
      <w:r w:rsidR="008B1ECA" w:rsidRPr="00FB2EB6">
        <w:rPr>
          <w:rFonts w:ascii="Century Gothic" w:hAnsi="Century Gothic"/>
          <w:color w:val="000000"/>
          <w:sz w:val="20"/>
          <w:szCs w:val="20"/>
        </w:rPr>
        <w:t>Today</w:t>
      </w:r>
      <w:r w:rsidR="008B1ECA" w:rsidRPr="00FB2EB6">
        <w:rPr>
          <w:rFonts w:ascii="Century Gothic" w:hAnsi="Century Gothic"/>
          <w:color w:val="000000"/>
          <w:sz w:val="20"/>
          <w:szCs w:val="20"/>
        </w:rPr>
        <w:tab/>
      </w:r>
      <w:r w:rsidR="008B1ECA" w:rsidRPr="00FB2EB6">
        <w:rPr>
          <w:rFonts w:ascii="Century Gothic" w:hAnsi="Century Gothic"/>
          <w:color w:val="000000"/>
          <w:sz w:val="20"/>
          <w:szCs w:val="20"/>
        </w:rPr>
        <w:tab/>
      </w:r>
      <w:r w:rsidR="008B1ECA" w:rsidRPr="00FB2EB6">
        <w:rPr>
          <w:rFonts w:ascii="Century Gothic" w:hAnsi="Century Gothic"/>
          <w:color w:val="000000"/>
          <w:sz w:val="20"/>
          <w:szCs w:val="20"/>
        </w:rPr>
        <w:tab/>
      </w:r>
      <w:r w:rsidR="008B1ECA" w:rsidRPr="00FB2EB6">
        <w:rPr>
          <w:rFonts w:ascii="Century Gothic" w:hAnsi="Century Gothic"/>
          <w:color w:val="000000"/>
          <w:sz w:val="20"/>
          <w:szCs w:val="20"/>
        </w:rPr>
        <w:tab/>
        <w:t>In the future</w:t>
      </w:r>
      <w:r w:rsidR="008B1ECA" w:rsidRPr="00FB2EB6">
        <w:rPr>
          <w:rFonts w:ascii="Century Gothic" w:hAnsi="Century Gothic"/>
          <w:color w:val="000000"/>
          <w:sz w:val="20"/>
          <w:szCs w:val="20"/>
        </w:rPr>
        <w:tab/>
      </w:r>
      <w:r w:rsidR="008B1ECA" w:rsidRPr="00FB2EB6">
        <w:rPr>
          <w:rFonts w:ascii="Century Gothic" w:hAnsi="Century Gothic"/>
          <w:color w:val="000000"/>
          <w:sz w:val="20"/>
          <w:szCs w:val="20"/>
        </w:rPr>
        <w:tab/>
      </w:r>
      <w:r w:rsidR="008B1ECA" w:rsidRPr="00FB2EB6">
        <w:rPr>
          <w:rFonts w:ascii="Century Gothic" w:hAnsi="Century Gothic"/>
          <w:color w:val="000000"/>
          <w:sz w:val="20"/>
          <w:szCs w:val="20"/>
        </w:rPr>
        <w:tab/>
      </w:r>
      <w:r w:rsidR="008B1ECA" w:rsidRPr="00FB2EB6">
        <w:rPr>
          <w:rFonts w:ascii="Century Gothic" w:hAnsi="Century Gothic"/>
          <w:color w:val="000000"/>
          <w:sz w:val="20"/>
          <w:szCs w:val="20"/>
        </w:rPr>
        <w:tab/>
      </w:r>
    </w:p>
    <w:p w:rsidR="008B1ECA" w:rsidRPr="00FB2EB6" w:rsidRDefault="008B1ECA">
      <w:pPr>
        <w:jc w:val="both"/>
        <w:rPr>
          <w:rFonts w:ascii="Century Gothic" w:hAnsi="Century Gothic"/>
          <w:color w:val="000000"/>
          <w:sz w:val="20"/>
          <w:szCs w:val="20"/>
        </w:rPr>
      </w:pPr>
    </w:p>
    <w:p w:rsidR="008B1ECA" w:rsidRPr="00FB2EB6" w:rsidRDefault="008B1ECA">
      <w:pPr>
        <w:jc w:val="both"/>
        <w:rPr>
          <w:rFonts w:ascii="Century Gothic" w:hAnsi="Century Gothic"/>
          <w:color w:val="000000"/>
          <w:sz w:val="20"/>
          <w:szCs w:val="20"/>
        </w:rPr>
      </w:pPr>
      <w:r w:rsidRPr="00FB2EB6">
        <w:rPr>
          <w:rFonts w:ascii="Century Gothic" w:hAnsi="Century Gothic"/>
          <w:color w:val="000000"/>
          <w:sz w:val="20"/>
          <w:szCs w:val="20"/>
        </w:rPr>
        <w:t>Please tick all the boxes you wish to apply.</w:t>
      </w:r>
    </w:p>
    <w:p w:rsidR="008B1ECA" w:rsidRPr="00FB2EB6" w:rsidRDefault="008B1ECA">
      <w:pPr>
        <w:jc w:val="both"/>
        <w:rPr>
          <w:rFonts w:ascii="Century Gothic" w:hAnsi="Century Gothic"/>
          <w:color w:val="000000"/>
          <w:sz w:val="20"/>
          <w:szCs w:val="20"/>
        </w:rPr>
      </w:pPr>
    </w:p>
    <w:p w:rsidR="008B1ECA" w:rsidRPr="00FB2EB6" w:rsidRDefault="008B1ECA">
      <w:pPr>
        <w:jc w:val="both"/>
        <w:rPr>
          <w:rFonts w:ascii="Century Gothic" w:hAnsi="Century Gothic"/>
          <w:color w:val="000000"/>
          <w:sz w:val="20"/>
          <w:szCs w:val="20"/>
        </w:rPr>
      </w:pPr>
      <w:r w:rsidRPr="00FB2EB6">
        <w:rPr>
          <w:rFonts w:ascii="Century Gothic" w:hAnsi="Century Gothic"/>
          <w:color w:val="000000"/>
          <w:sz w:val="20"/>
          <w:szCs w:val="20"/>
        </w:rPr>
        <w:t>I confirm I have paid/ or will pay an amount of Income Tax and/or Capital Gains Tax for each tax year (6 April to 5April) that is at least equal to the amount of tax that the charity that I donate to will reclaim on my gifts for that Tax Year.  I understand that other taxes such as VAT and Council Tax do not qualify.  I understand the Charity will reclaim 25p or tax on every £1 that I give on or after 6</w:t>
      </w:r>
      <w:r w:rsidRPr="00FB2EB6">
        <w:rPr>
          <w:rFonts w:ascii="Century Gothic" w:hAnsi="Century Gothic"/>
          <w:color w:val="000000"/>
          <w:sz w:val="20"/>
          <w:szCs w:val="20"/>
          <w:vertAlign w:val="superscript"/>
        </w:rPr>
        <w:t>th</w:t>
      </w:r>
      <w:r w:rsidRPr="00FB2EB6">
        <w:rPr>
          <w:rFonts w:ascii="Century Gothic" w:hAnsi="Century Gothic"/>
          <w:color w:val="000000"/>
          <w:sz w:val="20"/>
          <w:szCs w:val="20"/>
        </w:rPr>
        <w:t xml:space="preserve"> April 2008.</w:t>
      </w:r>
    </w:p>
    <w:p w:rsidR="008B1ECA" w:rsidRPr="00FB2EB6" w:rsidRDefault="008B1ECA">
      <w:pPr>
        <w:jc w:val="both"/>
        <w:rPr>
          <w:rFonts w:ascii="Century Gothic" w:hAnsi="Century Gothic"/>
          <w:color w:val="000000"/>
          <w:sz w:val="20"/>
          <w:szCs w:val="20"/>
        </w:rPr>
      </w:pPr>
    </w:p>
    <w:p w:rsidR="008B1ECA" w:rsidRPr="00FB2EB6" w:rsidRDefault="008B1ECA">
      <w:pPr>
        <w:jc w:val="both"/>
        <w:rPr>
          <w:rFonts w:ascii="Century Gothic" w:hAnsi="Century Gothic"/>
          <w:color w:val="000000"/>
          <w:sz w:val="20"/>
          <w:szCs w:val="20"/>
        </w:rPr>
      </w:pPr>
      <w:r w:rsidRPr="00FB2EB6">
        <w:rPr>
          <w:rFonts w:ascii="Century Gothic" w:hAnsi="Century Gothic"/>
          <w:b/>
          <w:color w:val="000000"/>
          <w:sz w:val="20"/>
          <w:szCs w:val="20"/>
        </w:rPr>
        <w:t>Donor’s details:</w:t>
      </w:r>
    </w:p>
    <w:p w:rsidR="008B1ECA" w:rsidRPr="00FB2EB6" w:rsidRDefault="008B1ECA">
      <w:pPr>
        <w:spacing w:line="360" w:lineRule="auto"/>
        <w:jc w:val="both"/>
        <w:rPr>
          <w:rFonts w:ascii="Century Gothic" w:hAnsi="Century Gothic"/>
          <w:color w:val="000000"/>
          <w:sz w:val="20"/>
          <w:szCs w:val="20"/>
        </w:rPr>
      </w:pPr>
      <w:r w:rsidRPr="00FB2EB6">
        <w:rPr>
          <w:rFonts w:ascii="Century Gothic" w:hAnsi="Century Gothic"/>
          <w:color w:val="000000"/>
          <w:sz w:val="20"/>
          <w:szCs w:val="20"/>
        </w:rPr>
        <w:t>1</w:t>
      </w:r>
      <w:r w:rsidRPr="00FB2EB6">
        <w:rPr>
          <w:rFonts w:ascii="Century Gothic" w:hAnsi="Century Gothic"/>
          <w:color w:val="000000"/>
          <w:sz w:val="20"/>
          <w:szCs w:val="20"/>
          <w:vertAlign w:val="superscript"/>
        </w:rPr>
        <w:t>st</w:t>
      </w:r>
      <w:r w:rsidRPr="00FB2EB6">
        <w:rPr>
          <w:rFonts w:ascii="Century Gothic" w:hAnsi="Century Gothic"/>
          <w:color w:val="000000"/>
          <w:sz w:val="20"/>
          <w:szCs w:val="20"/>
        </w:rPr>
        <w:t xml:space="preserve"> donor Title ________</w:t>
      </w:r>
      <w:r w:rsidR="00F3010A">
        <w:rPr>
          <w:rFonts w:ascii="Century Gothic" w:hAnsi="Century Gothic"/>
          <w:color w:val="000000"/>
          <w:sz w:val="20"/>
          <w:szCs w:val="20"/>
        </w:rPr>
        <w:t>_</w:t>
      </w:r>
      <w:r w:rsidRPr="00FB2EB6">
        <w:rPr>
          <w:rFonts w:ascii="Century Gothic" w:hAnsi="Century Gothic"/>
          <w:color w:val="000000"/>
          <w:sz w:val="20"/>
          <w:szCs w:val="20"/>
        </w:rPr>
        <w:t xml:space="preserve">__ </w:t>
      </w:r>
      <w:r w:rsidR="00F3010A">
        <w:rPr>
          <w:rFonts w:ascii="Century Gothic" w:hAnsi="Century Gothic"/>
          <w:color w:val="000000"/>
          <w:sz w:val="20"/>
          <w:szCs w:val="20"/>
        </w:rPr>
        <w:t xml:space="preserve">  </w:t>
      </w:r>
      <w:r w:rsidRPr="00FB2EB6">
        <w:rPr>
          <w:rFonts w:ascii="Century Gothic" w:hAnsi="Century Gothic"/>
          <w:color w:val="000000"/>
          <w:sz w:val="20"/>
          <w:szCs w:val="20"/>
        </w:rPr>
        <w:t>First name or initials ____________________________</w:t>
      </w:r>
    </w:p>
    <w:p w:rsidR="008B1ECA" w:rsidRPr="00FB2EB6" w:rsidRDefault="008B1ECA">
      <w:pPr>
        <w:spacing w:line="360" w:lineRule="auto"/>
        <w:jc w:val="both"/>
        <w:rPr>
          <w:rFonts w:ascii="Century Gothic" w:hAnsi="Century Gothic"/>
          <w:color w:val="000000"/>
          <w:sz w:val="20"/>
          <w:szCs w:val="20"/>
        </w:rPr>
      </w:pPr>
      <w:r w:rsidRPr="00FB2EB6">
        <w:rPr>
          <w:rFonts w:ascii="Century Gothic" w:hAnsi="Century Gothic"/>
          <w:color w:val="000000"/>
          <w:sz w:val="20"/>
          <w:szCs w:val="20"/>
        </w:rPr>
        <w:t>2</w:t>
      </w:r>
      <w:r w:rsidRPr="00FB2EB6">
        <w:rPr>
          <w:rFonts w:ascii="Century Gothic" w:hAnsi="Century Gothic"/>
          <w:color w:val="000000"/>
          <w:sz w:val="20"/>
          <w:szCs w:val="20"/>
          <w:vertAlign w:val="superscript"/>
        </w:rPr>
        <w:t>nd</w:t>
      </w:r>
      <w:r w:rsidRPr="00FB2EB6">
        <w:rPr>
          <w:rFonts w:ascii="Century Gothic" w:hAnsi="Century Gothic"/>
          <w:color w:val="000000"/>
          <w:sz w:val="20"/>
          <w:szCs w:val="20"/>
        </w:rPr>
        <w:t xml:space="preserve"> donor Title __________ </w:t>
      </w:r>
      <w:r w:rsidR="00F3010A">
        <w:rPr>
          <w:rFonts w:ascii="Century Gothic" w:hAnsi="Century Gothic"/>
          <w:color w:val="000000"/>
          <w:sz w:val="20"/>
          <w:szCs w:val="20"/>
        </w:rPr>
        <w:t xml:space="preserve">  </w:t>
      </w:r>
      <w:r w:rsidRPr="00FB2EB6">
        <w:rPr>
          <w:rFonts w:ascii="Century Gothic" w:hAnsi="Century Gothic"/>
          <w:color w:val="000000"/>
          <w:sz w:val="20"/>
          <w:szCs w:val="20"/>
        </w:rPr>
        <w:t>First name or initials ____________________________</w:t>
      </w:r>
    </w:p>
    <w:p w:rsidR="008B1ECA" w:rsidRPr="00FB2EB6" w:rsidRDefault="008B1ECA">
      <w:pPr>
        <w:spacing w:line="360" w:lineRule="auto"/>
        <w:jc w:val="both"/>
        <w:rPr>
          <w:rFonts w:ascii="Century Gothic" w:hAnsi="Century Gothic"/>
          <w:color w:val="000000"/>
          <w:sz w:val="20"/>
          <w:szCs w:val="20"/>
        </w:rPr>
      </w:pPr>
      <w:r w:rsidRPr="00FB2EB6">
        <w:rPr>
          <w:rFonts w:ascii="Century Gothic" w:hAnsi="Century Gothic"/>
          <w:color w:val="000000"/>
          <w:sz w:val="20"/>
          <w:szCs w:val="20"/>
        </w:rPr>
        <w:t>Surname ____________________________________________________________</w:t>
      </w:r>
    </w:p>
    <w:p w:rsidR="008B1ECA" w:rsidRPr="00FB2EB6" w:rsidRDefault="008B1ECA">
      <w:pPr>
        <w:jc w:val="both"/>
        <w:rPr>
          <w:rFonts w:ascii="Century Gothic" w:hAnsi="Century Gothic"/>
          <w:color w:val="000000"/>
          <w:sz w:val="20"/>
          <w:szCs w:val="20"/>
        </w:rPr>
      </w:pPr>
      <w:r w:rsidRPr="00FB2EB6">
        <w:rPr>
          <w:rFonts w:ascii="Century Gothic" w:hAnsi="Century Gothic"/>
          <w:color w:val="000000"/>
          <w:sz w:val="20"/>
          <w:szCs w:val="20"/>
        </w:rPr>
        <w:t>Date ______________________________</w:t>
      </w:r>
    </w:p>
    <w:p w:rsidR="008B1ECA" w:rsidRPr="00FB2EB6" w:rsidRDefault="008B1ECA">
      <w:pPr>
        <w:spacing w:line="360" w:lineRule="auto"/>
        <w:jc w:val="both"/>
        <w:rPr>
          <w:rFonts w:ascii="Century Gothic" w:hAnsi="Century Gothic"/>
          <w:color w:val="000000"/>
          <w:sz w:val="20"/>
          <w:szCs w:val="20"/>
        </w:rPr>
      </w:pPr>
      <w:r w:rsidRPr="00FB2EB6">
        <w:rPr>
          <w:rFonts w:ascii="Century Gothic" w:hAnsi="Century Gothic"/>
          <w:color w:val="000000"/>
          <w:sz w:val="20"/>
          <w:szCs w:val="20"/>
        </w:rPr>
        <w:t>1</w:t>
      </w:r>
      <w:r w:rsidRPr="00FB2EB6">
        <w:rPr>
          <w:rFonts w:ascii="Century Gothic" w:hAnsi="Century Gothic"/>
          <w:color w:val="000000"/>
          <w:sz w:val="20"/>
          <w:szCs w:val="20"/>
          <w:vertAlign w:val="superscript"/>
        </w:rPr>
        <w:t>st</w:t>
      </w:r>
      <w:r w:rsidRPr="00FB2EB6">
        <w:rPr>
          <w:rFonts w:ascii="Century Gothic" w:hAnsi="Century Gothic"/>
          <w:color w:val="000000"/>
          <w:sz w:val="20"/>
          <w:szCs w:val="20"/>
        </w:rPr>
        <w:t xml:space="preserve"> Donor Signature _________________________</w:t>
      </w:r>
    </w:p>
    <w:p w:rsidR="008B1ECA" w:rsidRPr="00FB2EB6" w:rsidRDefault="008B1ECA">
      <w:pPr>
        <w:spacing w:line="360" w:lineRule="auto"/>
        <w:jc w:val="both"/>
        <w:rPr>
          <w:rFonts w:ascii="Century Gothic" w:hAnsi="Century Gothic"/>
          <w:b/>
          <w:color w:val="000000"/>
          <w:sz w:val="20"/>
          <w:szCs w:val="20"/>
        </w:rPr>
      </w:pPr>
      <w:r w:rsidRPr="00FB2EB6">
        <w:rPr>
          <w:rFonts w:ascii="Century Gothic" w:hAnsi="Century Gothic"/>
          <w:color w:val="000000"/>
          <w:sz w:val="20"/>
          <w:szCs w:val="20"/>
        </w:rPr>
        <w:t>2</w:t>
      </w:r>
      <w:r w:rsidRPr="00FB2EB6">
        <w:rPr>
          <w:rFonts w:ascii="Century Gothic" w:hAnsi="Century Gothic"/>
          <w:color w:val="000000"/>
          <w:sz w:val="20"/>
          <w:szCs w:val="20"/>
          <w:vertAlign w:val="superscript"/>
        </w:rPr>
        <w:t>nd</w:t>
      </w:r>
      <w:r w:rsidRPr="00FB2EB6">
        <w:rPr>
          <w:rFonts w:ascii="Century Gothic" w:hAnsi="Century Gothic"/>
          <w:color w:val="000000"/>
          <w:sz w:val="20"/>
          <w:szCs w:val="20"/>
        </w:rPr>
        <w:t xml:space="preserve"> Donor Signature _________________________</w:t>
      </w:r>
    </w:p>
    <w:p w:rsidR="008B1ECA" w:rsidRPr="00FB2EB6" w:rsidRDefault="008B1ECA">
      <w:pPr>
        <w:spacing w:line="360" w:lineRule="auto"/>
        <w:jc w:val="both"/>
        <w:rPr>
          <w:rFonts w:ascii="Century Gothic" w:hAnsi="Century Gothic"/>
          <w:i/>
          <w:color w:val="000000"/>
          <w:sz w:val="20"/>
          <w:szCs w:val="20"/>
        </w:rPr>
      </w:pPr>
      <w:r w:rsidRPr="00FB2EB6">
        <w:rPr>
          <w:rFonts w:ascii="Century Gothic" w:hAnsi="Century Gothic"/>
          <w:b/>
          <w:color w:val="000000"/>
          <w:sz w:val="20"/>
          <w:szCs w:val="20"/>
        </w:rPr>
        <w:t>Please notify the charity (Barnstaple Third Age Group) if you:</w:t>
      </w:r>
    </w:p>
    <w:p w:rsidR="008B1ECA" w:rsidRPr="00FB2EB6" w:rsidRDefault="008B1ECA">
      <w:pPr>
        <w:numPr>
          <w:ilvl w:val="0"/>
          <w:numId w:val="1"/>
        </w:numPr>
        <w:jc w:val="both"/>
        <w:rPr>
          <w:rFonts w:ascii="Century Gothic" w:hAnsi="Century Gothic"/>
          <w:i/>
          <w:color w:val="000000"/>
          <w:sz w:val="20"/>
          <w:szCs w:val="20"/>
        </w:rPr>
      </w:pPr>
      <w:r w:rsidRPr="00FB2EB6">
        <w:rPr>
          <w:rFonts w:ascii="Century Gothic" w:hAnsi="Century Gothic"/>
          <w:i/>
          <w:color w:val="000000"/>
          <w:sz w:val="20"/>
          <w:szCs w:val="20"/>
        </w:rPr>
        <w:t>Want to cancel this declaration</w:t>
      </w:r>
    </w:p>
    <w:p w:rsidR="008B1ECA" w:rsidRPr="00FB2EB6" w:rsidRDefault="008B1ECA">
      <w:pPr>
        <w:numPr>
          <w:ilvl w:val="0"/>
          <w:numId w:val="1"/>
        </w:numPr>
        <w:jc w:val="both"/>
        <w:rPr>
          <w:rFonts w:ascii="Century Gothic" w:hAnsi="Century Gothic"/>
          <w:i/>
          <w:color w:val="000000"/>
          <w:sz w:val="20"/>
          <w:szCs w:val="20"/>
        </w:rPr>
      </w:pPr>
      <w:r w:rsidRPr="00FB2EB6">
        <w:rPr>
          <w:rFonts w:ascii="Century Gothic" w:hAnsi="Century Gothic"/>
          <w:i/>
          <w:color w:val="000000"/>
          <w:sz w:val="20"/>
          <w:szCs w:val="20"/>
        </w:rPr>
        <w:t>Change your name or home address</w:t>
      </w:r>
    </w:p>
    <w:p w:rsidR="008B1ECA" w:rsidRPr="00FB2EB6" w:rsidRDefault="008B1ECA">
      <w:pPr>
        <w:numPr>
          <w:ilvl w:val="0"/>
          <w:numId w:val="1"/>
        </w:numPr>
        <w:jc w:val="both"/>
        <w:rPr>
          <w:rFonts w:ascii="Century Gothic" w:hAnsi="Century Gothic"/>
          <w:i/>
          <w:color w:val="000000"/>
          <w:sz w:val="20"/>
          <w:szCs w:val="20"/>
        </w:rPr>
      </w:pPr>
      <w:r w:rsidRPr="00FB2EB6">
        <w:rPr>
          <w:rFonts w:ascii="Century Gothic" w:hAnsi="Century Gothic"/>
          <w:i/>
          <w:color w:val="000000"/>
          <w:sz w:val="20"/>
          <w:szCs w:val="20"/>
        </w:rPr>
        <w:t>No longer pay sufficient tax on your income and/or capital gains</w:t>
      </w:r>
    </w:p>
    <w:p w:rsidR="008B1ECA" w:rsidRPr="00FB2EB6" w:rsidRDefault="008B1ECA">
      <w:pPr>
        <w:numPr>
          <w:ilvl w:val="0"/>
          <w:numId w:val="1"/>
        </w:numPr>
        <w:jc w:val="both"/>
        <w:rPr>
          <w:rFonts w:ascii="Century Gothic" w:hAnsi="Century Gothic"/>
          <w:b/>
          <w:color w:val="000000"/>
          <w:sz w:val="20"/>
          <w:szCs w:val="20"/>
        </w:rPr>
      </w:pPr>
      <w:r w:rsidRPr="00FB2EB6">
        <w:rPr>
          <w:rFonts w:ascii="Century Gothic" w:hAnsi="Century Gothic"/>
          <w:i/>
          <w:color w:val="000000"/>
          <w:sz w:val="20"/>
          <w:szCs w:val="20"/>
        </w:rPr>
        <w:t>If you have any particular skills or interests that may be of benefit to our groups/members.</w:t>
      </w:r>
    </w:p>
    <w:p w:rsidR="008B1ECA" w:rsidRPr="00FB2EB6" w:rsidRDefault="008B1ECA">
      <w:pPr>
        <w:ind w:left="360"/>
        <w:jc w:val="both"/>
        <w:rPr>
          <w:rFonts w:ascii="Century Gothic" w:hAnsi="Century Gothic"/>
          <w:b/>
          <w:color w:val="000000"/>
          <w:sz w:val="20"/>
          <w:szCs w:val="20"/>
        </w:rPr>
      </w:pPr>
    </w:p>
    <w:p w:rsidR="008B1ECA" w:rsidRPr="00FB2EB6" w:rsidRDefault="008B1ECA">
      <w:pPr>
        <w:jc w:val="both"/>
        <w:rPr>
          <w:rFonts w:ascii="Century Gothic" w:hAnsi="Century Gothic"/>
          <w:color w:val="000000"/>
          <w:sz w:val="20"/>
          <w:szCs w:val="20"/>
        </w:rPr>
      </w:pPr>
      <w:r w:rsidRPr="00FB2EB6">
        <w:rPr>
          <w:rFonts w:ascii="Century Gothic" w:hAnsi="Century Gothic"/>
          <w:b/>
          <w:color w:val="000000"/>
          <w:sz w:val="20"/>
          <w:szCs w:val="20"/>
        </w:rPr>
        <w:t xml:space="preserve"> TERMS AND CONDITIONS OF MEMBERSHIP</w:t>
      </w:r>
    </w:p>
    <w:p w:rsidR="008B1ECA" w:rsidRPr="00FB2EB6" w:rsidRDefault="008B1ECA">
      <w:pPr>
        <w:jc w:val="both"/>
        <w:rPr>
          <w:rFonts w:ascii="Century Gothic" w:hAnsi="Century Gothic"/>
          <w:color w:val="000000"/>
          <w:sz w:val="20"/>
          <w:szCs w:val="20"/>
        </w:rPr>
      </w:pPr>
      <w:r w:rsidRPr="00FB2EB6">
        <w:rPr>
          <w:rFonts w:ascii="Century Gothic" w:hAnsi="Century Gothic"/>
          <w:color w:val="000000"/>
          <w:sz w:val="20"/>
          <w:szCs w:val="20"/>
        </w:rPr>
        <w:t>All members must:</w:t>
      </w:r>
    </w:p>
    <w:p w:rsidR="008B1ECA" w:rsidRPr="00FB2EB6" w:rsidRDefault="008B1ECA">
      <w:pPr>
        <w:numPr>
          <w:ilvl w:val="0"/>
          <w:numId w:val="2"/>
        </w:numPr>
        <w:jc w:val="both"/>
        <w:rPr>
          <w:rFonts w:ascii="Century Gothic" w:hAnsi="Century Gothic"/>
          <w:color w:val="000000"/>
          <w:sz w:val="20"/>
          <w:szCs w:val="20"/>
        </w:rPr>
      </w:pPr>
      <w:r w:rsidRPr="00FB2EB6">
        <w:rPr>
          <w:rFonts w:ascii="Century Gothic" w:hAnsi="Century Gothic"/>
          <w:color w:val="000000"/>
          <w:sz w:val="20"/>
          <w:szCs w:val="20"/>
        </w:rPr>
        <w:t>Abide by the Principles of the U3A movement</w:t>
      </w:r>
    </w:p>
    <w:p w:rsidR="008B1ECA" w:rsidRPr="00FB2EB6" w:rsidRDefault="008B1ECA">
      <w:pPr>
        <w:numPr>
          <w:ilvl w:val="0"/>
          <w:numId w:val="2"/>
        </w:numPr>
        <w:jc w:val="both"/>
        <w:rPr>
          <w:rFonts w:ascii="Century Gothic" w:hAnsi="Century Gothic"/>
          <w:color w:val="000000"/>
          <w:sz w:val="20"/>
          <w:szCs w:val="20"/>
        </w:rPr>
      </w:pPr>
      <w:r w:rsidRPr="00FB2EB6">
        <w:rPr>
          <w:rFonts w:ascii="Century Gothic" w:hAnsi="Century Gothic"/>
          <w:color w:val="000000"/>
          <w:sz w:val="20"/>
          <w:szCs w:val="20"/>
        </w:rPr>
        <w:t>Always act in the best interests of the U3A and never do anything to bring the U3A into disrepute</w:t>
      </w:r>
    </w:p>
    <w:p w:rsidR="008B1ECA" w:rsidRPr="00FB2EB6" w:rsidRDefault="008B1ECA">
      <w:pPr>
        <w:numPr>
          <w:ilvl w:val="0"/>
          <w:numId w:val="2"/>
        </w:numPr>
        <w:jc w:val="both"/>
        <w:rPr>
          <w:rFonts w:ascii="Century Gothic" w:hAnsi="Century Gothic"/>
          <w:color w:val="000000"/>
          <w:sz w:val="20"/>
          <w:szCs w:val="20"/>
        </w:rPr>
      </w:pPr>
      <w:r w:rsidRPr="00FB2EB6">
        <w:rPr>
          <w:rFonts w:ascii="Century Gothic" w:hAnsi="Century Gothic"/>
          <w:color w:val="000000"/>
          <w:sz w:val="20"/>
          <w:szCs w:val="20"/>
        </w:rPr>
        <w:t>Abide by the terms and conditions of the constitution</w:t>
      </w:r>
    </w:p>
    <w:p w:rsidR="008B1ECA" w:rsidRPr="00FB2EB6" w:rsidRDefault="008B1ECA">
      <w:pPr>
        <w:numPr>
          <w:ilvl w:val="0"/>
          <w:numId w:val="2"/>
        </w:numPr>
        <w:jc w:val="both"/>
        <w:rPr>
          <w:rFonts w:ascii="Century Gothic" w:hAnsi="Century Gothic"/>
          <w:color w:val="000000"/>
          <w:sz w:val="20"/>
          <w:szCs w:val="20"/>
        </w:rPr>
      </w:pPr>
      <w:r w:rsidRPr="00FB2EB6">
        <w:rPr>
          <w:rFonts w:ascii="Century Gothic" w:hAnsi="Century Gothic"/>
          <w:color w:val="000000"/>
          <w:sz w:val="20"/>
          <w:szCs w:val="20"/>
        </w:rPr>
        <w:t>Treat fellow members with respect and courtesy at all times</w:t>
      </w:r>
    </w:p>
    <w:p w:rsidR="008B1ECA" w:rsidRPr="00FB2EB6" w:rsidRDefault="008B1ECA">
      <w:pPr>
        <w:numPr>
          <w:ilvl w:val="0"/>
          <w:numId w:val="2"/>
        </w:numPr>
        <w:jc w:val="both"/>
        <w:rPr>
          <w:rFonts w:ascii="Century Gothic" w:hAnsi="Century Gothic"/>
          <w:color w:val="000000"/>
          <w:sz w:val="20"/>
          <w:szCs w:val="20"/>
        </w:rPr>
      </w:pPr>
      <w:r w:rsidRPr="00FB2EB6">
        <w:rPr>
          <w:rFonts w:ascii="Century Gothic" w:hAnsi="Century Gothic"/>
          <w:color w:val="000000"/>
          <w:sz w:val="20"/>
          <w:szCs w:val="20"/>
        </w:rPr>
        <w:t>Comply with and support the decisions of the elected Committee</w:t>
      </w:r>
    </w:p>
    <w:p w:rsidR="008B1ECA" w:rsidRPr="00FB2EB6" w:rsidRDefault="008B1ECA">
      <w:pPr>
        <w:numPr>
          <w:ilvl w:val="0"/>
          <w:numId w:val="2"/>
        </w:numPr>
        <w:jc w:val="both"/>
        <w:rPr>
          <w:rFonts w:ascii="Century Gothic" w:hAnsi="Century Gothic"/>
          <w:color w:val="000000"/>
          <w:sz w:val="20"/>
          <w:szCs w:val="20"/>
        </w:rPr>
      </w:pPr>
      <w:r w:rsidRPr="00FB2EB6">
        <w:rPr>
          <w:rFonts w:ascii="Century Gothic" w:hAnsi="Century Gothic"/>
          <w:color w:val="000000"/>
          <w:sz w:val="20"/>
          <w:szCs w:val="20"/>
        </w:rPr>
        <w:t>Advise the committee of any changes in your personal details</w:t>
      </w:r>
    </w:p>
    <w:p w:rsidR="008B1ECA" w:rsidRPr="00FB2EB6" w:rsidRDefault="008B1ECA">
      <w:pPr>
        <w:numPr>
          <w:ilvl w:val="0"/>
          <w:numId w:val="2"/>
        </w:numPr>
        <w:jc w:val="both"/>
        <w:rPr>
          <w:rFonts w:ascii="Century Gothic" w:hAnsi="Century Gothic"/>
          <w:color w:val="000000"/>
          <w:sz w:val="20"/>
          <w:szCs w:val="20"/>
        </w:rPr>
      </w:pPr>
      <w:r w:rsidRPr="00FB2EB6">
        <w:rPr>
          <w:rFonts w:ascii="Century Gothic" w:hAnsi="Century Gothic"/>
          <w:color w:val="000000"/>
          <w:sz w:val="20"/>
          <w:szCs w:val="20"/>
        </w:rPr>
        <w:t>Abide by the Member Code of Conduct.</w:t>
      </w:r>
    </w:p>
    <w:p w:rsidR="00ED53C2" w:rsidRPr="00FB2EB6" w:rsidRDefault="00ED53C2">
      <w:pPr>
        <w:numPr>
          <w:ilvl w:val="0"/>
          <w:numId w:val="2"/>
        </w:numPr>
        <w:jc w:val="both"/>
        <w:rPr>
          <w:rFonts w:ascii="Century Gothic" w:hAnsi="Century Gothic"/>
          <w:color w:val="000000"/>
          <w:sz w:val="20"/>
          <w:szCs w:val="20"/>
        </w:rPr>
      </w:pPr>
      <w:r w:rsidRPr="00FB2EB6">
        <w:rPr>
          <w:rFonts w:ascii="Century Gothic" w:hAnsi="Century Gothic"/>
          <w:color w:val="000000"/>
          <w:sz w:val="20"/>
          <w:szCs w:val="20"/>
        </w:rPr>
        <w:t xml:space="preserve"> </w:t>
      </w:r>
      <w:r w:rsidR="00186D41" w:rsidRPr="00FB2EB6">
        <w:rPr>
          <w:rFonts w:ascii="Century Gothic" w:hAnsi="Century Gothic"/>
          <w:color w:val="000000"/>
          <w:sz w:val="20"/>
          <w:szCs w:val="20"/>
        </w:rPr>
        <w:t>A</w:t>
      </w:r>
      <w:r w:rsidRPr="00FB2EB6">
        <w:rPr>
          <w:rFonts w:ascii="Century Gothic" w:hAnsi="Century Gothic"/>
          <w:color w:val="000000"/>
          <w:sz w:val="20"/>
          <w:szCs w:val="20"/>
        </w:rPr>
        <w:t>gree to the taking of my/our photograph/s at U3A events for use in any publicity documents, i.e. Newsletters,</w:t>
      </w:r>
    </w:p>
    <w:p w:rsidR="008B1ECA" w:rsidRPr="00FB2EB6" w:rsidRDefault="008B1ECA">
      <w:pPr>
        <w:jc w:val="both"/>
        <w:rPr>
          <w:rFonts w:ascii="Century Gothic" w:hAnsi="Century Gothic"/>
          <w:color w:val="000000"/>
          <w:sz w:val="20"/>
          <w:szCs w:val="20"/>
        </w:rPr>
      </w:pPr>
    </w:p>
    <w:p w:rsidR="008B1ECA" w:rsidRPr="00FB2EB6" w:rsidRDefault="008B1ECA">
      <w:pPr>
        <w:jc w:val="both"/>
        <w:rPr>
          <w:rFonts w:ascii="Century Gothic" w:hAnsi="Century Gothic"/>
          <w:color w:val="000000"/>
          <w:sz w:val="20"/>
          <w:szCs w:val="20"/>
        </w:rPr>
      </w:pPr>
      <w:r w:rsidRPr="00FB2EB6">
        <w:rPr>
          <w:rFonts w:ascii="Century Gothic" w:hAnsi="Century Gothic"/>
          <w:color w:val="000000"/>
          <w:sz w:val="20"/>
          <w:szCs w:val="20"/>
        </w:rPr>
        <w:t xml:space="preserve">A copy of our </w:t>
      </w:r>
      <w:r w:rsidRPr="00FB2EB6">
        <w:rPr>
          <w:rFonts w:ascii="Century Gothic" w:hAnsi="Century Gothic"/>
          <w:b/>
          <w:color w:val="000000"/>
          <w:sz w:val="20"/>
          <w:szCs w:val="20"/>
        </w:rPr>
        <w:t>Privacy Statement</w:t>
      </w:r>
      <w:r w:rsidR="00F3010A">
        <w:rPr>
          <w:rFonts w:ascii="Century Gothic" w:hAnsi="Century Gothic"/>
          <w:color w:val="000000"/>
          <w:sz w:val="20"/>
          <w:szCs w:val="20"/>
        </w:rPr>
        <w:t xml:space="preserve"> is on our Website</w:t>
      </w:r>
      <w:r w:rsidR="00F3010A">
        <w:rPr>
          <w:rFonts w:ascii="Century Gothic" w:hAnsi="Century Gothic"/>
          <w:color w:val="000000"/>
          <w:sz w:val="20"/>
          <w:szCs w:val="20"/>
        </w:rPr>
        <w:t xml:space="preserve"> – </w:t>
      </w:r>
      <w:hyperlink r:id="rId10" w:history="1">
        <w:r w:rsidR="00F3010A" w:rsidRPr="00F3010A">
          <w:rPr>
            <w:rFonts w:ascii="Century Gothic" w:hAnsi="Century Gothic"/>
            <w:color w:val="000000"/>
            <w:sz w:val="20"/>
            <w:szCs w:val="20"/>
            <w:u w:val="single"/>
          </w:rPr>
          <w:t>www.barnstaple.u3asite.uk</w:t>
        </w:r>
      </w:hyperlink>
      <w:r w:rsidR="00F3010A">
        <w:rPr>
          <w:rFonts w:ascii="Century Gothic" w:hAnsi="Century Gothic"/>
          <w:color w:val="000000"/>
          <w:sz w:val="20"/>
          <w:szCs w:val="20"/>
          <w:u w:val="single"/>
        </w:rPr>
        <w:t xml:space="preserve"> </w:t>
      </w:r>
      <w:r w:rsidRPr="00FB2EB6">
        <w:rPr>
          <w:rFonts w:ascii="Century Gothic" w:hAnsi="Century Gothic"/>
          <w:color w:val="000000"/>
          <w:sz w:val="20"/>
          <w:szCs w:val="20"/>
        </w:rPr>
        <w:t>or available from the Committee Members on request.</w:t>
      </w:r>
    </w:p>
    <w:p w:rsidR="008B1ECA" w:rsidRDefault="008B1ECA">
      <w:pPr>
        <w:ind w:left="720"/>
        <w:jc w:val="both"/>
      </w:pPr>
    </w:p>
    <w:sectPr w:rsidR="008B1ECA" w:rsidSect="00FB2EB6">
      <w:headerReference w:type="default" r:id="rId11"/>
      <w:footerReference w:type="default" r:id="rId12"/>
      <w:pgSz w:w="11906" w:h="16838"/>
      <w:pgMar w:top="1576" w:right="1134" w:bottom="510" w:left="1134" w:header="568" w:footer="145"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C76" w:rsidRDefault="00BE0C76" w:rsidP="005C57F5">
      <w:r>
        <w:separator/>
      </w:r>
    </w:p>
  </w:endnote>
  <w:endnote w:type="continuationSeparator" w:id="0">
    <w:p w:rsidR="00BE0C76" w:rsidRDefault="00BE0C76" w:rsidP="005C5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7F5" w:rsidRDefault="005C57F5" w:rsidP="005C57F5">
    <w:pPr>
      <w:jc w:val="center"/>
      <w:rPr>
        <w:i/>
        <w:sz w:val="22"/>
        <w:szCs w:val="22"/>
      </w:rPr>
    </w:pPr>
    <w:r>
      <w:rPr>
        <w:i/>
        <w:sz w:val="22"/>
        <w:szCs w:val="22"/>
      </w:rPr>
      <w:t>Registered Charity No. 1032926</w:t>
    </w:r>
  </w:p>
  <w:p w:rsidR="005C57F5" w:rsidRDefault="005C57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C76" w:rsidRDefault="00BE0C76" w:rsidP="005C57F5">
      <w:r>
        <w:separator/>
      </w:r>
    </w:p>
  </w:footnote>
  <w:footnote w:type="continuationSeparator" w:id="0">
    <w:p w:rsidR="00BE0C76" w:rsidRDefault="00BE0C76" w:rsidP="005C57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57F5" w:rsidRDefault="005C57F5" w:rsidP="005C57F5">
    <w:pPr>
      <w:pStyle w:val="Header"/>
      <w:jc w:val="center"/>
    </w:pPr>
    <w:r w:rsidRPr="005C57F5">
      <w:rPr>
        <w:noProof/>
        <w:lang w:eastAsia="en-GB"/>
      </w:rPr>
      <w:drawing>
        <wp:inline distT="0" distB="0" distL="0" distR="0" wp14:anchorId="007342AD" wp14:editId="60D19E85">
          <wp:extent cx="6202521" cy="1019175"/>
          <wp:effectExtent l="0" t="0" r="825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6202521" cy="101917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bullet"/>
      <w:lvlText w:val=""/>
      <w:lvlJc w:val="left"/>
      <w:pPr>
        <w:tabs>
          <w:tab w:val="num" w:pos="720"/>
        </w:tabs>
        <w:ind w:left="720" w:hanging="360"/>
      </w:pPr>
      <w:rPr>
        <w:rFonts w:ascii="Symbol" w:hAnsi="Symbol" w:cs="Symbol" w:hint="default"/>
        <w:color w:val="000000"/>
      </w:r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hint="default"/>
        <w:color w:val="000000"/>
      </w:rPr>
    </w:lvl>
  </w:abstractNum>
  <w:abstractNum w:abstractNumId="2">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7F45"/>
    <w:rsid w:val="00006E7E"/>
    <w:rsid w:val="000232DC"/>
    <w:rsid w:val="00026659"/>
    <w:rsid w:val="00113F73"/>
    <w:rsid w:val="00166021"/>
    <w:rsid w:val="00186D41"/>
    <w:rsid w:val="00222C36"/>
    <w:rsid w:val="00330F3B"/>
    <w:rsid w:val="00387F45"/>
    <w:rsid w:val="003B5608"/>
    <w:rsid w:val="00401180"/>
    <w:rsid w:val="005C57F5"/>
    <w:rsid w:val="006655EC"/>
    <w:rsid w:val="0080167D"/>
    <w:rsid w:val="00846A48"/>
    <w:rsid w:val="008B1ECA"/>
    <w:rsid w:val="00925AE8"/>
    <w:rsid w:val="009E2E4C"/>
    <w:rsid w:val="00A67BE7"/>
    <w:rsid w:val="00AF0EC1"/>
    <w:rsid w:val="00B4583E"/>
    <w:rsid w:val="00B91EDE"/>
    <w:rsid w:val="00BE0C76"/>
    <w:rsid w:val="00E40DF3"/>
    <w:rsid w:val="00ED53C2"/>
    <w:rsid w:val="00EE09D5"/>
    <w:rsid w:val="00F3010A"/>
    <w:rsid w:val="00F77675"/>
    <w:rsid w:val="00FA5DAE"/>
    <w:rsid w:val="00FB2E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uppressAutoHyphens/>
    </w:pPr>
    <w:rPr>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cs="Symbol" w:hint="default"/>
      <w:color w:val="000000"/>
    </w:rPr>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2z0">
    <w:name w:val="WW8Num2z0"/>
    <w:rPr>
      <w:rFonts w:ascii="Symbol" w:hAnsi="Symbol" w:cs="Symbol" w:hint="default"/>
      <w:color w:val="000000"/>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styleId="Hyperlink">
    <w:name w:val="Hyperlink"/>
    <w:basedOn w:val="DefaultParagraphFont"/>
    <w:rPr>
      <w:color w:val="0000FF"/>
      <w:u w:val="single"/>
    </w:rPr>
  </w:style>
  <w:style w:type="paragraph" w:customStyle="1" w:styleId="Heading">
    <w:name w:val="Heading"/>
    <w:basedOn w:val="Normal"/>
    <w:next w:val="BodyText"/>
    <w:pPr>
      <w:keepNext/>
      <w:spacing w:before="240" w:after="120"/>
    </w:pPr>
    <w:rPr>
      <w:rFonts w:ascii="Arial" w:eastAsia="Microsoft YaHei" w:hAnsi="Arial" w:cs="Lucida Sans"/>
      <w:sz w:val="28"/>
      <w:szCs w:val="28"/>
    </w:rPr>
  </w:style>
  <w:style w:type="paragraph" w:styleId="BodyText">
    <w:name w:val="Body Text"/>
    <w:basedOn w:val="Normal"/>
    <w:pPr>
      <w:spacing w:after="12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pPr>
      <w:suppressLineNumbers/>
    </w:pPr>
    <w:rPr>
      <w:rFonts w:cs="Lucida Sans"/>
    </w:rPr>
  </w:style>
  <w:style w:type="paragraph" w:customStyle="1" w:styleId="Framecontents">
    <w:name w:val="Frame contents"/>
    <w:basedOn w:val="BodyText"/>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Header">
    <w:name w:val="header"/>
    <w:basedOn w:val="Normal"/>
    <w:link w:val="HeaderChar"/>
    <w:rsid w:val="005C57F5"/>
    <w:pPr>
      <w:tabs>
        <w:tab w:val="center" w:pos="4513"/>
        <w:tab w:val="right" w:pos="9026"/>
      </w:tabs>
    </w:pPr>
  </w:style>
  <w:style w:type="character" w:customStyle="1" w:styleId="HeaderChar">
    <w:name w:val="Header Char"/>
    <w:basedOn w:val="DefaultParagraphFont"/>
    <w:link w:val="Header"/>
    <w:rsid w:val="005C57F5"/>
    <w:rPr>
      <w:sz w:val="24"/>
      <w:szCs w:val="24"/>
      <w:lang w:eastAsia="ar-SA"/>
    </w:rPr>
  </w:style>
  <w:style w:type="paragraph" w:styleId="Footer">
    <w:name w:val="footer"/>
    <w:basedOn w:val="Normal"/>
    <w:link w:val="FooterChar"/>
    <w:rsid w:val="005C57F5"/>
    <w:pPr>
      <w:tabs>
        <w:tab w:val="center" w:pos="4513"/>
        <w:tab w:val="right" w:pos="9026"/>
      </w:tabs>
    </w:pPr>
  </w:style>
  <w:style w:type="character" w:customStyle="1" w:styleId="FooterChar">
    <w:name w:val="Footer Char"/>
    <w:basedOn w:val="DefaultParagraphFont"/>
    <w:link w:val="Footer"/>
    <w:rsid w:val="005C57F5"/>
    <w:rPr>
      <w:sz w:val="24"/>
      <w:szCs w:val="24"/>
      <w:lang w:eastAsia="ar-SA"/>
    </w:rPr>
  </w:style>
  <w:style w:type="paragraph" w:styleId="BalloonText">
    <w:name w:val="Balloon Text"/>
    <w:basedOn w:val="Normal"/>
    <w:link w:val="BalloonTextChar"/>
    <w:rsid w:val="005C57F5"/>
    <w:rPr>
      <w:rFonts w:ascii="Tahoma" w:hAnsi="Tahoma" w:cs="Tahoma"/>
      <w:sz w:val="16"/>
      <w:szCs w:val="16"/>
    </w:rPr>
  </w:style>
  <w:style w:type="character" w:customStyle="1" w:styleId="BalloonTextChar">
    <w:name w:val="Balloon Text Char"/>
    <w:basedOn w:val="DefaultParagraphFont"/>
    <w:link w:val="BalloonText"/>
    <w:rsid w:val="005C57F5"/>
    <w:rPr>
      <w:rFonts w:ascii="Tahoma"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uppressAutoHyphens/>
    </w:pPr>
    <w:rPr>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ascii="Symbol" w:hAnsi="Symbol" w:cs="Symbol" w:hint="default"/>
      <w:color w:val="000000"/>
    </w:rPr>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2z0">
    <w:name w:val="WW8Num2z0"/>
    <w:rPr>
      <w:rFonts w:ascii="Symbol" w:hAnsi="Symbol" w:cs="Symbol" w:hint="default"/>
      <w:color w:val="000000"/>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styleId="Hyperlink">
    <w:name w:val="Hyperlink"/>
    <w:basedOn w:val="DefaultParagraphFont"/>
    <w:rPr>
      <w:color w:val="0000FF"/>
      <w:u w:val="single"/>
    </w:rPr>
  </w:style>
  <w:style w:type="paragraph" w:customStyle="1" w:styleId="Heading">
    <w:name w:val="Heading"/>
    <w:basedOn w:val="Normal"/>
    <w:next w:val="BodyText"/>
    <w:pPr>
      <w:keepNext/>
      <w:spacing w:before="240" w:after="120"/>
    </w:pPr>
    <w:rPr>
      <w:rFonts w:ascii="Arial" w:eastAsia="Microsoft YaHei" w:hAnsi="Arial" w:cs="Lucida Sans"/>
      <w:sz w:val="28"/>
      <w:szCs w:val="28"/>
    </w:rPr>
  </w:style>
  <w:style w:type="paragraph" w:styleId="BodyText">
    <w:name w:val="Body Text"/>
    <w:basedOn w:val="Normal"/>
    <w:pPr>
      <w:spacing w:after="12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pPr>
      <w:suppressLineNumbers/>
    </w:pPr>
    <w:rPr>
      <w:rFonts w:cs="Lucida Sans"/>
    </w:rPr>
  </w:style>
  <w:style w:type="paragraph" w:customStyle="1" w:styleId="Framecontents">
    <w:name w:val="Frame contents"/>
    <w:basedOn w:val="BodyText"/>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Header">
    <w:name w:val="header"/>
    <w:basedOn w:val="Normal"/>
    <w:link w:val="HeaderChar"/>
    <w:rsid w:val="005C57F5"/>
    <w:pPr>
      <w:tabs>
        <w:tab w:val="center" w:pos="4513"/>
        <w:tab w:val="right" w:pos="9026"/>
      </w:tabs>
    </w:pPr>
  </w:style>
  <w:style w:type="character" w:customStyle="1" w:styleId="HeaderChar">
    <w:name w:val="Header Char"/>
    <w:basedOn w:val="DefaultParagraphFont"/>
    <w:link w:val="Header"/>
    <w:rsid w:val="005C57F5"/>
    <w:rPr>
      <w:sz w:val="24"/>
      <w:szCs w:val="24"/>
      <w:lang w:eastAsia="ar-SA"/>
    </w:rPr>
  </w:style>
  <w:style w:type="paragraph" w:styleId="Footer">
    <w:name w:val="footer"/>
    <w:basedOn w:val="Normal"/>
    <w:link w:val="FooterChar"/>
    <w:rsid w:val="005C57F5"/>
    <w:pPr>
      <w:tabs>
        <w:tab w:val="center" w:pos="4513"/>
        <w:tab w:val="right" w:pos="9026"/>
      </w:tabs>
    </w:pPr>
  </w:style>
  <w:style w:type="character" w:customStyle="1" w:styleId="FooterChar">
    <w:name w:val="Footer Char"/>
    <w:basedOn w:val="DefaultParagraphFont"/>
    <w:link w:val="Footer"/>
    <w:rsid w:val="005C57F5"/>
    <w:rPr>
      <w:sz w:val="24"/>
      <w:szCs w:val="24"/>
      <w:lang w:eastAsia="ar-SA"/>
    </w:rPr>
  </w:style>
  <w:style w:type="paragraph" w:styleId="BalloonText">
    <w:name w:val="Balloon Text"/>
    <w:basedOn w:val="Normal"/>
    <w:link w:val="BalloonTextChar"/>
    <w:rsid w:val="005C57F5"/>
    <w:rPr>
      <w:rFonts w:ascii="Tahoma" w:hAnsi="Tahoma" w:cs="Tahoma"/>
      <w:sz w:val="16"/>
      <w:szCs w:val="16"/>
    </w:rPr>
  </w:style>
  <w:style w:type="character" w:customStyle="1" w:styleId="BalloonTextChar">
    <w:name w:val="Balloon Text Char"/>
    <w:basedOn w:val="DefaultParagraphFont"/>
    <w:link w:val="BalloonText"/>
    <w:rsid w:val="005C57F5"/>
    <w:rPr>
      <w:rFonts w:ascii="Tahoma"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uliamary37@btinternet.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barnstaple.u3asite.uk" TargetMode="External"/><Relationship Id="rId4" Type="http://schemas.openxmlformats.org/officeDocument/2006/relationships/settings" Target="settings.xml"/><Relationship Id="rId9" Type="http://schemas.openxmlformats.org/officeDocument/2006/relationships/hyperlink" Target="http://www.barnstaple.u3asite.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609</Words>
  <Characters>3473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u3a</Company>
  <LinksUpToDate>false</LinksUpToDate>
  <CharactersWithSpaces>4074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Denton</dc:creator>
  <cp:lastModifiedBy>Nigel Wright</cp:lastModifiedBy>
  <cp:revision>14</cp:revision>
  <cp:lastPrinted>2019-09-21T12:42:00Z</cp:lastPrinted>
  <dcterms:created xsi:type="dcterms:W3CDTF">2024-07-25T16:19:00Z</dcterms:created>
  <dcterms:modified xsi:type="dcterms:W3CDTF">2026-01-21T15:38:00Z</dcterms:modified>
</cp:coreProperties>
</file>